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825" w:rsidRPr="00D944E8" w:rsidRDefault="006E0825" w:rsidP="006E0825">
      <w:pPr>
        <w:rPr>
          <w:rFonts w:ascii="Arial Narrow" w:hAnsi="Arial Narrow"/>
          <w:b/>
          <w:sz w:val="28"/>
          <w:szCs w:val="22"/>
        </w:rPr>
      </w:pPr>
      <w:r w:rsidRPr="00D944E8">
        <w:rPr>
          <w:rFonts w:ascii="Arial Narrow" w:hAnsi="Arial Narrow"/>
          <w:b/>
          <w:sz w:val="28"/>
          <w:szCs w:val="22"/>
        </w:rPr>
        <w:t>General Information</w:t>
      </w:r>
    </w:p>
    <w:p w:rsidR="00D47744" w:rsidRPr="00D944E8" w:rsidRDefault="006E0825" w:rsidP="006E0825">
      <w:pPr>
        <w:rPr>
          <w:rFonts w:ascii="Arial Narrow" w:hAnsi="Arial Narrow"/>
          <w:sz w:val="22"/>
          <w:szCs w:val="22"/>
        </w:rPr>
      </w:pPr>
      <w:r w:rsidRPr="00D944E8">
        <w:rPr>
          <w:rFonts w:ascii="Arial Narrow" w:hAnsi="Arial Narrow"/>
          <w:sz w:val="22"/>
          <w:szCs w:val="22"/>
        </w:rPr>
        <w:t xml:space="preserve">    </w:t>
      </w:r>
      <w:r w:rsidR="00D47744" w:rsidRPr="00D944E8">
        <w:rPr>
          <w:rFonts w:ascii="Arial Narrow" w:hAnsi="Arial Narrow"/>
          <w:sz w:val="22"/>
          <w:szCs w:val="22"/>
        </w:rPr>
        <w:t xml:space="preserve">Date: </w:t>
      </w:r>
      <w:r w:rsidR="00EE37B8" w:rsidRPr="00D944E8">
        <w:rPr>
          <w:rFonts w:ascii="Arial Narrow" w:hAnsi="Arial Narrow"/>
          <w:sz w:val="22"/>
          <w:szCs w:val="22"/>
        </w:rPr>
        <w:t>Thursday</w:t>
      </w:r>
      <w:r w:rsidR="00504144" w:rsidRPr="00D944E8">
        <w:rPr>
          <w:rFonts w:ascii="Arial Narrow" w:hAnsi="Arial Narrow"/>
          <w:sz w:val="22"/>
          <w:szCs w:val="22"/>
        </w:rPr>
        <w:t xml:space="preserve">, </w:t>
      </w:r>
      <w:r w:rsidR="006F46B2" w:rsidRPr="00D944E8">
        <w:rPr>
          <w:rFonts w:ascii="Arial Narrow" w:hAnsi="Arial Narrow"/>
          <w:sz w:val="22"/>
          <w:szCs w:val="22"/>
        </w:rPr>
        <w:t>August 30, 2012</w:t>
      </w:r>
    </w:p>
    <w:p w:rsidR="00354241" w:rsidRPr="00D944E8" w:rsidRDefault="006E0825" w:rsidP="006E0825">
      <w:pPr>
        <w:rPr>
          <w:rFonts w:ascii="Arial Narrow" w:hAnsi="Arial Narrow"/>
          <w:sz w:val="22"/>
          <w:szCs w:val="22"/>
        </w:rPr>
      </w:pPr>
      <w:r w:rsidRPr="00D944E8">
        <w:rPr>
          <w:rFonts w:ascii="Arial Narrow" w:hAnsi="Arial Narrow"/>
          <w:sz w:val="22"/>
          <w:szCs w:val="22"/>
        </w:rPr>
        <w:t xml:space="preserve">    </w:t>
      </w:r>
      <w:r w:rsidR="006F46B2" w:rsidRPr="00D944E8">
        <w:rPr>
          <w:rFonts w:ascii="Arial Narrow" w:hAnsi="Arial Narrow"/>
          <w:sz w:val="22"/>
          <w:szCs w:val="22"/>
        </w:rPr>
        <w:t xml:space="preserve">Location: </w:t>
      </w:r>
      <w:proofErr w:type="spellStart"/>
      <w:r w:rsidR="00EE37B8" w:rsidRPr="00D944E8">
        <w:rPr>
          <w:rFonts w:ascii="Arial Narrow" w:hAnsi="Arial Narrow"/>
          <w:sz w:val="22"/>
          <w:szCs w:val="22"/>
        </w:rPr>
        <w:t>Seabourne</w:t>
      </w:r>
      <w:proofErr w:type="spellEnd"/>
      <w:r w:rsidR="00EE37B8" w:rsidRPr="00D944E8">
        <w:rPr>
          <w:rFonts w:ascii="Arial Narrow" w:hAnsi="Arial Narrow"/>
          <w:sz w:val="22"/>
          <w:szCs w:val="22"/>
        </w:rPr>
        <w:t xml:space="preserve"> Creek Park (3827 Hwy. 36 South</w:t>
      </w:r>
      <w:r w:rsidR="00A26813" w:rsidRPr="00D944E8">
        <w:rPr>
          <w:rFonts w:ascii="Arial Narrow" w:hAnsi="Arial Narrow"/>
          <w:sz w:val="22"/>
          <w:szCs w:val="22"/>
        </w:rPr>
        <w:t>/</w:t>
      </w:r>
      <w:r w:rsidRPr="00D944E8">
        <w:rPr>
          <w:rFonts w:ascii="Arial Narrow" w:hAnsi="Arial Narrow"/>
          <w:sz w:val="22"/>
          <w:szCs w:val="22"/>
        </w:rPr>
        <w:t xml:space="preserve"> Rosenberg, TX 77471)</w:t>
      </w:r>
      <w:r w:rsidR="00EE37B8" w:rsidRPr="00D944E8">
        <w:rPr>
          <w:rFonts w:ascii="Arial Narrow" w:hAnsi="Arial Narrow"/>
          <w:sz w:val="22"/>
          <w:szCs w:val="22"/>
        </w:rPr>
        <w:t xml:space="preserve"> </w:t>
      </w:r>
    </w:p>
    <w:p w:rsidR="00A26813" w:rsidRPr="00D944E8" w:rsidRDefault="00354241">
      <w:pPr>
        <w:rPr>
          <w:rFonts w:ascii="Arial Narrow" w:hAnsi="Arial Narrow"/>
          <w:sz w:val="22"/>
          <w:szCs w:val="22"/>
        </w:rPr>
      </w:pPr>
      <w:r w:rsidRPr="00D944E8">
        <w:rPr>
          <w:rFonts w:ascii="Arial Narrow" w:hAnsi="Arial Narrow"/>
          <w:sz w:val="22"/>
          <w:szCs w:val="22"/>
        </w:rPr>
        <w:t xml:space="preserve">   </w:t>
      </w:r>
    </w:p>
    <w:p w:rsidR="001109BB" w:rsidRPr="00D944E8" w:rsidRDefault="00B42E6A" w:rsidP="00D47744">
      <w:pPr>
        <w:rPr>
          <w:rFonts w:ascii="Arial Narrow" w:hAnsi="Arial Narrow"/>
          <w:b/>
          <w:sz w:val="28"/>
          <w:szCs w:val="22"/>
        </w:rPr>
      </w:pPr>
      <w:r w:rsidRPr="00D944E8">
        <w:rPr>
          <w:rFonts w:ascii="Arial Narrow" w:hAnsi="Arial Narrow"/>
          <w:b/>
          <w:sz w:val="28"/>
          <w:szCs w:val="22"/>
        </w:rPr>
        <w:t>Divisions</w:t>
      </w:r>
    </w:p>
    <w:p w:rsidR="001109BB" w:rsidRPr="00D944E8" w:rsidRDefault="006F46B2" w:rsidP="006F46B2">
      <w:pPr>
        <w:pStyle w:val="ColorfulList-Accent1"/>
        <w:ind w:left="144"/>
        <w:rPr>
          <w:rFonts w:ascii="Arial Narrow" w:hAnsi="Arial Narrow"/>
          <w:sz w:val="22"/>
          <w:szCs w:val="22"/>
        </w:rPr>
      </w:pPr>
      <w:r w:rsidRPr="00D944E8">
        <w:rPr>
          <w:rFonts w:ascii="Arial Narrow" w:hAnsi="Arial Narrow"/>
          <w:sz w:val="22"/>
          <w:szCs w:val="22"/>
        </w:rPr>
        <w:t>4:30pm</w:t>
      </w:r>
      <w:r w:rsidRPr="00D944E8">
        <w:rPr>
          <w:rFonts w:ascii="Arial Narrow" w:hAnsi="Arial Narrow"/>
          <w:sz w:val="22"/>
          <w:szCs w:val="22"/>
        </w:rPr>
        <w:tab/>
      </w:r>
      <w:r w:rsidR="00EE37B8" w:rsidRPr="00D944E8">
        <w:rPr>
          <w:rFonts w:ascii="Arial Narrow" w:hAnsi="Arial Narrow"/>
          <w:sz w:val="22"/>
          <w:szCs w:val="22"/>
        </w:rPr>
        <w:t>Junior High Boys &amp; Girls Combined (</w:t>
      </w:r>
      <w:r w:rsidR="00153FDE" w:rsidRPr="00D944E8">
        <w:rPr>
          <w:rFonts w:ascii="Arial Narrow" w:hAnsi="Arial Narrow"/>
          <w:sz w:val="22"/>
          <w:szCs w:val="22"/>
        </w:rPr>
        <w:t>3</w:t>
      </w:r>
      <w:r w:rsidR="00EE37B8" w:rsidRPr="00D944E8">
        <w:rPr>
          <w:rFonts w:ascii="Arial Narrow" w:hAnsi="Arial Narrow"/>
          <w:sz w:val="22"/>
          <w:szCs w:val="22"/>
        </w:rPr>
        <w:t>2</w:t>
      </w:r>
      <w:r w:rsidR="00153FDE" w:rsidRPr="00D944E8">
        <w:rPr>
          <w:rFonts w:ascii="Arial Narrow" w:hAnsi="Arial Narrow"/>
          <w:sz w:val="22"/>
          <w:szCs w:val="22"/>
        </w:rPr>
        <w:t>00</w:t>
      </w:r>
      <w:r w:rsidR="00EE37B8" w:rsidRPr="00D944E8">
        <w:rPr>
          <w:rFonts w:ascii="Arial Narrow" w:hAnsi="Arial Narrow"/>
          <w:sz w:val="22"/>
          <w:szCs w:val="22"/>
        </w:rPr>
        <w:t xml:space="preserve"> </w:t>
      </w:r>
      <w:r w:rsidR="00153FDE" w:rsidRPr="00D944E8">
        <w:rPr>
          <w:rFonts w:ascii="Arial Narrow" w:hAnsi="Arial Narrow"/>
          <w:sz w:val="22"/>
          <w:szCs w:val="22"/>
        </w:rPr>
        <w:t>meters</w:t>
      </w:r>
      <w:r w:rsidRPr="00D944E8">
        <w:rPr>
          <w:rFonts w:ascii="Arial Narrow" w:hAnsi="Arial Narrow"/>
          <w:sz w:val="22"/>
          <w:szCs w:val="22"/>
        </w:rPr>
        <w:t xml:space="preserve">) </w:t>
      </w:r>
    </w:p>
    <w:p w:rsidR="001109BB" w:rsidRPr="00D944E8" w:rsidRDefault="00EE37B8" w:rsidP="00D47744">
      <w:pPr>
        <w:numPr>
          <w:ilvl w:val="0"/>
          <w:numId w:val="1"/>
        </w:numPr>
        <w:ind w:hanging="144"/>
        <w:rPr>
          <w:rFonts w:ascii="Arial Narrow" w:hAnsi="Arial Narrow"/>
          <w:sz w:val="22"/>
          <w:szCs w:val="22"/>
        </w:rPr>
      </w:pPr>
      <w:r w:rsidRPr="00D944E8">
        <w:rPr>
          <w:rFonts w:ascii="Arial Narrow" w:hAnsi="Arial Narrow"/>
          <w:sz w:val="22"/>
          <w:szCs w:val="22"/>
        </w:rPr>
        <w:t xml:space="preserve">5:00pm </w:t>
      </w:r>
      <w:r w:rsidR="00FB20F8" w:rsidRPr="00D944E8">
        <w:rPr>
          <w:rFonts w:ascii="Arial Narrow" w:hAnsi="Arial Narrow"/>
          <w:sz w:val="22"/>
          <w:szCs w:val="22"/>
        </w:rPr>
        <w:tab/>
      </w:r>
      <w:r w:rsidRPr="00D944E8">
        <w:rPr>
          <w:rFonts w:ascii="Arial Narrow" w:hAnsi="Arial Narrow"/>
          <w:sz w:val="22"/>
          <w:szCs w:val="22"/>
        </w:rPr>
        <w:t>Extra</w:t>
      </w:r>
      <w:r w:rsidR="00153FDE" w:rsidRPr="00D944E8">
        <w:rPr>
          <w:rFonts w:ascii="Arial Narrow" w:hAnsi="Arial Narrow"/>
          <w:sz w:val="22"/>
          <w:szCs w:val="22"/>
        </w:rPr>
        <w:t>s Boys &amp; Girls Combined (3200 meters</w:t>
      </w:r>
      <w:r w:rsidRPr="00D944E8">
        <w:rPr>
          <w:rFonts w:ascii="Arial Narrow" w:hAnsi="Arial Narrow"/>
          <w:sz w:val="22"/>
          <w:szCs w:val="22"/>
        </w:rPr>
        <w:t>)</w:t>
      </w:r>
    </w:p>
    <w:p w:rsidR="001109BB" w:rsidRPr="00D944E8" w:rsidRDefault="00EE37B8" w:rsidP="00D47744">
      <w:pPr>
        <w:numPr>
          <w:ilvl w:val="0"/>
          <w:numId w:val="1"/>
        </w:numPr>
        <w:ind w:hanging="144"/>
        <w:rPr>
          <w:rFonts w:ascii="Arial Narrow" w:hAnsi="Arial Narrow"/>
          <w:sz w:val="22"/>
          <w:szCs w:val="22"/>
        </w:rPr>
      </w:pPr>
      <w:r w:rsidRPr="00D944E8">
        <w:rPr>
          <w:rFonts w:ascii="Arial Narrow" w:hAnsi="Arial Narrow"/>
          <w:sz w:val="22"/>
          <w:szCs w:val="22"/>
        </w:rPr>
        <w:t xml:space="preserve">5:30pm </w:t>
      </w:r>
      <w:r w:rsidR="00FB20F8" w:rsidRPr="00D944E8">
        <w:rPr>
          <w:rFonts w:ascii="Arial Narrow" w:hAnsi="Arial Narrow"/>
          <w:sz w:val="22"/>
          <w:szCs w:val="22"/>
        </w:rPr>
        <w:tab/>
      </w:r>
      <w:r w:rsidR="00053621" w:rsidRPr="00D944E8">
        <w:rPr>
          <w:rFonts w:ascii="Arial Narrow" w:hAnsi="Arial Narrow"/>
          <w:sz w:val="22"/>
          <w:szCs w:val="22"/>
        </w:rPr>
        <w:t>JV Girls (3200 meters</w:t>
      </w:r>
      <w:r w:rsidRPr="00D944E8">
        <w:rPr>
          <w:rFonts w:ascii="Arial Narrow" w:hAnsi="Arial Narrow"/>
          <w:sz w:val="22"/>
          <w:szCs w:val="22"/>
        </w:rPr>
        <w:t xml:space="preserve">) </w:t>
      </w:r>
    </w:p>
    <w:p w:rsidR="001109BB" w:rsidRPr="00D944E8" w:rsidRDefault="00EE37B8" w:rsidP="00D47744">
      <w:pPr>
        <w:numPr>
          <w:ilvl w:val="0"/>
          <w:numId w:val="1"/>
        </w:numPr>
        <w:ind w:hanging="144"/>
        <w:rPr>
          <w:rFonts w:ascii="Arial Narrow" w:hAnsi="Arial Narrow"/>
          <w:sz w:val="22"/>
          <w:szCs w:val="22"/>
        </w:rPr>
      </w:pPr>
      <w:r w:rsidRPr="00D944E8">
        <w:rPr>
          <w:rFonts w:ascii="Arial Narrow" w:hAnsi="Arial Narrow"/>
          <w:sz w:val="22"/>
          <w:szCs w:val="22"/>
        </w:rPr>
        <w:t xml:space="preserve">6:00pm </w:t>
      </w:r>
      <w:r w:rsidR="00FB20F8" w:rsidRPr="00D944E8">
        <w:rPr>
          <w:rFonts w:ascii="Arial Narrow" w:hAnsi="Arial Narrow"/>
          <w:sz w:val="22"/>
          <w:szCs w:val="22"/>
        </w:rPr>
        <w:tab/>
      </w:r>
      <w:r w:rsidR="00053621" w:rsidRPr="00D944E8">
        <w:rPr>
          <w:rFonts w:ascii="Arial Narrow" w:hAnsi="Arial Narrow"/>
          <w:sz w:val="22"/>
          <w:szCs w:val="22"/>
        </w:rPr>
        <w:t>JV Boys (5K</w:t>
      </w:r>
      <w:r w:rsidRPr="00D944E8">
        <w:rPr>
          <w:rFonts w:ascii="Arial Narrow" w:hAnsi="Arial Narrow"/>
          <w:sz w:val="22"/>
          <w:szCs w:val="22"/>
        </w:rPr>
        <w:t>)</w:t>
      </w:r>
    </w:p>
    <w:p w:rsidR="001109BB" w:rsidRPr="00D944E8" w:rsidRDefault="00EE37B8" w:rsidP="00D47744">
      <w:pPr>
        <w:numPr>
          <w:ilvl w:val="0"/>
          <w:numId w:val="1"/>
        </w:numPr>
        <w:ind w:hanging="144"/>
        <w:rPr>
          <w:rFonts w:ascii="Arial Narrow" w:hAnsi="Arial Narrow"/>
          <w:sz w:val="22"/>
          <w:szCs w:val="22"/>
        </w:rPr>
      </w:pPr>
      <w:r w:rsidRPr="00D944E8">
        <w:rPr>
          <w:rFonts w:ascii="Arial Narrow" w:hAnsi="Arial Narrow"/>
          <w:sz w:val="22"/>
          <w:szCs w:val="22"/>
        </w:rPr>
        <w:t xml:space="preserve">6:30pm </w:t>
      </w:r>
      <w:r w:rsidR="00FB20F8" w:rsidRPr="00D944E8">
        <w:rPr>
          <w:rFonts w:ascii="Arial Narrow" w:hAnsi="Arial Narrow"/>
          <w:sz w:val="22"/>
          <w:szCs w:val="22"/>
        </w:rPr>
        <w:tab/>
      </w:r>
      <w:r w:rsidRPr="00D944E8">
        <w:rPr>
          <w:rFonts w:ascii="Arial Narrow" w:hAnsi="Arial Narrow"/>
          <w:sz w:val="22"/>
          <w:szCs w:val="22"/>
        </w:rPr>
        <w:t>Varsity Girls (</w:t>
      </w:r>
      <w:r w:rsidR="006F46B2" w:rsidRPr="00D944E8">
        <w:rPr>
          <w:rFonts w:ascii="Arial Narrow" w:hAnsi="Arial Narrow"/>
          <w:sz w:val="22"/>
          <w:szCs w:val="22"/>
        </w:rPr>
        <w:t>5K</w:t>
      </w:r>
      <w:r w:rsidRPr="00D944E8">
        <w:rPr>
          <w:rFonts w:ascii="Arial Narrow" w:hAnsi="Arial Narrow"/>
          <w:sz w:val="22"/>
          <w:szCs w:val="22"/>
        </w:rPr>
        <w:t xml:space="preserve">) </w:t>
      </w:r>
    </w:p>
    <w:p w:rsidR="001109BB" w:rsidRPr="00D944E8" w:rsidRDefault="00EE37B8" w:rsidP="00D47744">
      <w:pPr>
        <w:numPr>
          <w:ilvl w:val="0"/>
          <w:numId w:val="1"/>
        </w:numPr>
        <w:ind w:hanging="144"/>
        <w:rPr>
          <w:rFonts w:ascii="Arial Narrow" w:hAnsi="Arial Narrow"/>
          <w:sz w:val="22"/>
          <w:szCs w:val="22"/>
        </w:rPr>
      </w:pPr>
      <w:r w:rsidRPr="00D944E8">
        <w:rPr>
          <w:rFonts w:ascii="Arial Narrow" w:hAnsi="Arial Narrow"/>
          <w:sz w:val="22"/>
          <w:szCs w:val="22"/>
        </w:rPr>
        <w:t xml:space="preserve">7:00pm </w:t>
      </w:r>
      <w:r w:rsidR="00FB20F8" w:rsidRPr="00D944E8">
        <w:rPr>
          <w:rFonts w:ascii="Arial Narrow" w:hAnsi="Arial Narrow"/>
          <w:sz w:val="22"/>
          <w:szCs w:val="22"/>
        </w:rPr>
        <w:tab/>
      </w:r>
      <w:r w:rsidR="00053621" w:rsidRPr="00D944E8">
        <w:rPr>
          <w:rFonts w:ascii="Arial Narrow" w:hAnsi="Arial Narrow"/>
          <w:sz w:val="22"/>
          <w:szCs w:val="22"/>
        </w:rPr>
        <w:t xml:space="preserve">Varsity Boys (5K </w:t>
      </w:r>
      <w:r w:rsidRPr="00D944E8">
        <w:rPr>
          <w:rFonts w:ascii="Arial Narrow" w:hAnsi="Arial Narrow"/>
          <w:sz w:val="22"/>
          <w:szCs w:val="22"/>
        </w:rPr>
        <w:t>)</w:t>
      </w:r>
    </w:p>
    <w:p w:rsidR="00B47127" w:rsidRPr="00D944E8" w:rsidRDefault="00B47127">
      <w:pPr>
        <w:rPr>
          <w:rFonts w:ascii="Arial Narrow" w:hAnsi="Arial Narrow"/>
          <w:sz w:val="22"/>
          <w:szCs w:val="22"/>
        </w:rPr>
      </w:pPr>
    </w:p>
    <w:p w:rsidR="001109BB" w:rsidRPr="00D944E8" w:rsidRDefault="001F0EEE" w:rsidP="00D47744">
      <w:pPr>
        <w:rPr>
          <w:rFonts w:ascii="Arial Narrow" w:hAnsi="Arial Narrow"/>
          <w:b/>
          <w:sz w:val="28"/>
          <w:szCs w:val="22"/>
        </w:rPr>
      </w:pPr>
      <w:r w:rsidRPr="00D944E8">
        <w:rPr>
          <w:rFonts w:ascii="Arial Narrow" w:hAnsi="Arial Narrow"/>
          <w:b/>
          <w:sz w:val="28"/>
          <w:szCs w:val="22"/>
        </w:rPr>
        <w:t>Awards</w:t>
      </w:r>
    </w:p>
    <w:p w:rsidR="001109BB" w:rsidRPr="00D944E8" w:rsidRDefault="006E0825" w:rsidP="006E0825">
      <w:pPr>
        <w:rPr>
          <w:rFonts w:ascii="Arial Narrow" w:hAnsi="Arial Narrow"/>
          <w:sz w:val="22"/>
          <w:szCs w:val="22"/>
        </w:rPr>
      </w:pPr>
      <w:r w:rsidRPr="00D944E8">
        <w:rPr>
          <w:rFonts w:ascii="Arial Narrow" w:hAnsi="Arial Narrow"/>
          <w:sz w:val="22"/>
          <w:szCs w:val="22"/>
        </w:rPr>
        <w:t xml:space="preserve">   </w:t>
      </w:r>
      <w:r w:rsidR="00153FDE" w:rsidRPr="00D944E8">
        <w:rPr>
          <w:rFonts w:ascii="Arial Narrow" w:hAnsi="Arial Narrow"/>
          <w:sz w:val="22"/>
          <w:szCs w:val="22"/>
        </w:rPr>
        <w:t xml:space="preserve">JV and </w:t>
      </w:r>
      <w:r w:rsidR="00EE37B8" w:rsidRPr="00D944E8">
        <w:rPr>
          <w:rFonts w:ascii="Arial Narrow" w:hAnsi="Arial Narrow"/>
          <w:sz w:val="22"/>
          <w:szCs w:val="22"/>
        </w:rPr>
        <w:t>Varsity</w:t>
      </w:r>
      <w:r w:rsidR="00153FDE" w:rsidRPr="00D944E8">
        <w:rPr>
          <w:rFonts w:ascii="Arial Narrow" w:hAnsi="Arial Narrow"/>
          <w:sz w:val="22"/>
          <w:szCs w:val="22"/>
        </w:rPr>
        <w:t xml:space="preserve"> Divisions</w:t>
      </w:r>
    </w:p>
    <w:p w:rsidR="001109BB" w:rsidRPr="00D944E8" w:rsidRDefault="00EE37B8" w:rsidP="00D47744">
      <w:pPr>
        <w:pStyle w:val="ColorfulList-Accent1"/>
        <w:numPr>
          <w:ilvl w:val="0"/>
          <w:numId w:val="5"/>
        </w:numPr>
        <w:rPr>
          <w:rFonts w:ascii="Arial Narrow" w:hAnsi="Arial Narrow"/>
          <w:sz w:val="22"/>
          <w:szCs w:val="22"/>
        </w:rPr>
      </w:pPr>
      <w:r w:rsidRPr="00D944E8">
        <w:rPr>
          <w:rFonts w:ascii="Arial Narrow" w:hAnsi="Arial Narrow"/>
          <w:sz w:val="22"/>
          <w:szCs w:val="22"/>
        </w:rPr>
        <w:t>Team Champion and Team Runner-up plaques</w:t>
      </w:r>
    </w:p>
    <w:p w:rsidR="001109BB" w:rsidRPr="00D944E8" w:rsidRDefault="00053621" w:rsidP="00D47744">
      <w:pPr>
        <w:pStyle w:val="ColorfulList-Accent1"/>
        <w:numPr>
          <w:ilvl w:val="0"/>
          <w:numId w:val="5"/>
        </w:numPr>
        <w:rPr>
          <w:rFonts w:ascii="Arial Narrow" w:hAnsi="Arial Narrow"/>
          <w:sz w:val="22"/>
          <w:szCs w:val="22"/>
        </w:rPr>
      </w:pPr>
      <w:r w:rsidRPr="00D944E8">
        <w:rPr>
          <w:rFonts w:ascii="Arial Narrow" w:hAnsi="Arial Narrow"/>
          <w:sz w:val="22"/>
          <w:szCs w:val="22"/>
        </w:rPr>
        <w:t xml:space="preserve">Top15 individuals </w:t>
      </w:r>
      <w:r w:rsidR="00153FDE" w:rsidRPr="00D944E8">
        <w:rPr>
          <w:rFonts w:ascii="Arial Narrow" w:hAnsi="Arial Narrow"/>
          <w:sz w:val="22"/>
          <w:szCs w:val="22"/>
        </w:rPr>
        <w:t xml:space="preserve">in each division </w:t>
      </w:r>
      <w:r w:rsidRPr="00D944E8">
        <w:rPr>
          <w:rFonts w:ascii="Arial Narrow" w:hAnsi="Arial Narrow"/>
          <w:sz w:val="22"/>
          <w:szCs w:val="22"/>
        </w:rPr>
        <w:t xml:space="preserve">receive </w:t>
      </w:r>
      <w:r w:rsidR="00EE37B8" w:rsidRPr="00D944E8">
        <w:rPr>
          <w:rFonts w:ascii="Arial Narrow" w:hAnsi="Arial Narrow"/>
          <w:sz w:val="22"/>
          <w:szCs w:val="22"/>
        </w:rPr>
        <w:t>medals</w:t>
      </w:r>
    </w:p>
    <w:p w:rsidR="001109BB" w:rsidRPr="00D944E8" w:rsidRDefault="006E0825" w:rsidP="006E0825">
      <w:pPr>
        <w:rPr>
          <w:rFonts w:ascii="Arial Narrow" w:hAnsi="Arial Narrow"/>
          <w:sz w:val="22"/>
          <w:szCs w:val="22"/>
        </w:rPr>
      </w:pPr>
      <w:r w:rsidRPr="00D944E8">
        <w:rPr>
          <w:rFonts w:ascii="Arial Narrow" w:hAnsi="Arial Narrow"/>
          <w:sz w:val="22"/>
          <w:szCs w:val="22"/>
        </w:rPr>
        <w:t xml:space="preserve">   </w:t>
      </w:r>
      <w:r w:rsidR="00EE37B8" w:rsidRPr="00D944E8">
        <w:rPr>
          <w:rFonts w:ascii="Arial Narrow" w:hAnsi="Arial Narrow"/>
          <w:sz w:val="22"/>
          <w:szCs w:val="22"/>
        </w:rPr>
        <w:t>Junior High</w:t>
      </w:r>
      <w:r w:rsidR="00153FDE" w:rsidRPr="00D944E8">
        <w:rPr>
          <w:rFonts w:ascii="Arial Narrow" w:hAnsi="Arial Narrow"/>
          <w:sz w:val="22"/>
          <w:szCs w:val="22"/>
        </w:rPr>
        <w:t xml:space="preserve"> Divisions</w:t>
      </w:r>
      <w:r w:rsidR="00EE37B8" w:rsidRPr="00D944E8">
        <w:rPr>
          <w:rFonts w:ascii="Arial Narrow" w:hAnsi="Arial Narrow"/>
          <w:sz w:val="22"/>
          <w:szCs w:val="22"/>
        </w:rPr>
        <w:t xml:space="preserve"> </w:t>
      </w:r>
    </w:p>
    <w:p w:rsidR="006E0825" w:rsidRPr="00D944E8" w:rsidRDefault="006E0825" w:rsidP="00052500">
      <w:pPr>
        <w:pStyle w:val="ColorfulList-Accent1"/>
        <w:numPr>
          <w:ilvl w:val="0"/>
          <w:numId w:val="6"/>
        </w:numPr>
        <w:tabs>
          <w:tab w:val="clear" w:pos="360"/>
          <w:tab w:val="num" w:pos="720"/>
        </w:tabs>
        <w:ind w:left="734" w:hanging="187"/>
        <w:rPr>
          <w:rFonts w:ascii="Arial Narrow" w:hAnsi="Arial Narrow"/>
          <w:sz w:val="22"/>
          <w:szCs w:val="22"/>
        </w:rPr>
      </w:pPr>
      <w:r w:rsidRPr="00D944E8">
        <w:rPr>
          <w:rFonts w:ascii="Arial Narrow" w:hAnsi="Arial Narrow"/>
          <w:sz w:val="22"/>
          <w:szCs w:val="22"/>
        </w:rPr>
        <w:t>Team Champion and Team Runner-up plaques</w:t>
      </w:r>
    </w:p>
    <w:p w:rsidR="001109BB" w:rsidRPr="00D944E8" w:rsidRDefault="00053621" w:rsidP="00D47744">
      <w:pPr>
        <w:pStyle w:val="ColorfulList-Accent1"/>
        <w:numPr>
          <w:ilvl w:val="0"/>
          <w:numId w:val="6"/>
        </w:numPr>
        <w:rPr>
          <w:rFonts w:ascii="Arial Narrow" w:hAnsi="Arial Narrow"/>
          <w:sz w:val="22"/>
          <w:szCs w:val="22"/>
        </w:rPr>
      </w:pPr>
      <w:r w:rsidRPr="00D944E8">
        <w:rPr>
          <w:rFonts w:ascii="Arial Narrow" w:hAnsi="Arial Narrow"/>
          <w:sz w:val="22"/>
          <w:szCs w:val="22"/>
        </w:rPr>
        <w:t xml:space="preserve">Top15 individuals </w:t>
      </w:r>
      <w:r w:rsidR="00153FDE" w:rsidRPr="00D944E8">
        <w:rPr>
          <w:rFonts w:ascii="Arial Narrow" w:hAnsi="Arial Narrow"/>
          <w:sz w:val="22"/>
          <w:szCs w:val="22"/>
        </w:rPr>
        <w:t xml:space="preserve">in each division </w:t>
      </w:r>
      <w:r w:rsidRPr="00D944E8">
        <w:rPr>
          <w:rFonts w:ascii="Arial Narrow" w:hAnsi="Arial Narrow"/>
          <w:sz w:val="22"/>
          <w:szCs w:val="22"/>
        </w:rPr>
        <w:t xml:space="preserve">receive </w:t>
      </w:r>
      <w:r w:rsidR="00EE37B8" w:rsidRPr="00D944E8">
        <w:rPr>
          <w:rFonts w:ascii="Arial Narrow" w:hAnsi="Arial Narrow"/>
          <w:sz w:val="22"/>
          <w:szCs w:val="22"/>
        </w:rPr>
        <w:t>medals</w:t>
      </w:r>
    </w:p>
    <w:p w:rsidR="00D47744" w:rsidRPr="00D944E8" w:rsidRDefault="00153FDE" w:rsidP="00D47744">
      <w:pPr>
        <w:pStyle w:val="ColorfulList-Accent1"/>
        <w:numPr>
          <w:ilvl w:val="0"/>
          <w:numId w:val="6"/>
        </w:numPr>
        <w:rPr>
          <w:rFonts w:ascii="Arial Narrow" w:hAnsi="Arial Narrow"/>
          <w:sz w:val="22"/>
          <w:szCs w:val="22"/>
        </w:rPr>
      </w:pPr>
      <w:r w:rsidRPr="00D944E8">
        <w:rPr>
          <w:rFonts w:ascii="Arial Narrow" w:hAnsi="Arial Narrow"/>
          <w:sz w:val="22"/>
          <w:szCs w:val="22"/>
        </w:rPr>
        <w:t>Medals will be awarded to the top 15 boys and to the top 15 girls (7</w:t>
      </w:r>
      <w:r w:rsidRPr="00D944E8">
        <w:rPr>
          <w:rFonts w:ascii="Arial Narrow" w:hAnsi="Arial Narrow"/>
          <w:sz w:val="22"/>
          <w:szCs w:val="22"/>
          <w:vertAlign w:val="superscript"/>
        </w:rPr>
        <w:t>th</w:t>
      </w:r>
      <w:r w:rsidRPr="00D944E8">
        <w:rPr>
          <w:rFonts w:ascii="Arial Narrow" w:hAnsi="Arial Narrow"/>
          <w:sz w:val="22"/>
          <w:szCs w:val="22"/>
        </w:rPr>
        <w:t xml:space="preserve"> and 8</w:t>
      </w:r>
      <w:r w:rsidRPr="00D944E8">
        <w:rPr>
          <w:rFonts w:ascii="Arial Narrow" w:hAnsi="Arial Narrow"/>
          <w:sz w:val="22"/>
          <w:szCs w:val="22"/>
          <w:vertAlign w:val="superscript"/>
        </w:rPr>
        <w:t>th</w:t>
      </w:r>
      <w:r w:rsidRPr="00D944E8">
        <w:rPr>
          <w:rFonts w:ascii="Arial Narrow" w:hAnsi="Arial Narrow"/>
          <w:sz w:val="22"/>
          <w:szCs w:val="22"/>
        </w:rPr>
        <w:t xml:space="preserve"> graders will</w:t>
      </w:r>
      <w:r w:rsidR="00D47744" w:rsidRPr="00D944E8">
        <w:rPr>
          <w:rFonts w:ascii="Arial Narrow" w:hAnsi="Arial Narrow"/>
          <w:sz w:val="22"/>
          <w:szCs w:val="22"/>
        </w:rPr>
        <w:t xml:space="preserve"> </w:t>
      </w:r>
    </w:p>
    <w:p w:rsidR="00153FDE" w:rsidRPr="00D944E8" w:rsidRDefault="00D47744" w:rsidP="00D47744">
      <w:pPr>
        <w:pStyle w:val="ColorfulList-Accent1"/>
        <w:ind w:left="504"/>
        <w:rPr>
          <w:rFonts w:ascii="Arial Narrow" w:hAnsi="Arial Narrow"/>
          <w:sz w:val="22"/>
          <w:szCs w:val="22"/>
        </w:rPr>
      </w:pPr>
      <w:r w:rsidRPr="00D944E8">
        <w:rPr>
          <w:rFonts w:ascii="Arial Narrow" w:hAnsi="Arial Narrow"/>
          <w:sz w:val="22"/>
          <w:szCs w:val="22"/>
        </w:rPr>
        <w:t xml:space="preserve">    </w:t>
      </w:r>
      <w:proofErr w:type="gramStart"/>
      <w:r w:rsidR="00153FDE" w:rsidRPr="00D944E8">
        <w:rPr>
          <w:rFonts w:ascii="Arial Narrow" w:hAnsi="Arial Narrow"/>
          <w:sz w:val="22"/>
          <w:szCs w:val="22"/>
        </w:rPr>
        <w:t>race/compete</w:t>
      </w:r>
      <w:proofErr w:type="gramEnd"/>
      <w:r w:rsidR="00153FDE" w:rsidRPr="00D944E8">
        <w:rPr>
          <w:rFonts w:ascii="Arial Narrow" w:hAnsi="Arial Narrow"/>
          <w:sz w:val="22"/>
          <w:szCs w:val="22"/>
        </w:rPr>
        <w:t xml:space="preserve"> against each other for medals)</w:t>
      </w:r>
    </w:p>
    <w:p w:rsidR="00052500" w:rsidRPr="00D944E8" w:rsidRDefault="006E0825" w:rsidP="00052500">
      <w:pPr>
        <w:rPr>
          <w:rFonts w:ascii="Arial Narrow" w:hAnsi="Arial Narrow"/>
          <w:sz w:val="22"/>
          <w:szCs w:val="22"/>
        </w:rPr>
      </w:pPr>
      <w:r w:rsidRPr="00D944E8">
        <w:rPr>
          <w:rFonts w:ascii="Arial Narrow" w:hAnsi="Arial Narrow"/>
          <w:sz w:val="22"/>
          <w:szCs w:val="22"/>
        </w:rPr>
        <w:t xml:space="preserve">   </w:t>
      </w:r>
      <w:r w:rsidR="00EE37B8" w:rsidRPr="00D944E8">
        <w:rPr>
          <w:rFonts w:ascii="Arial Narrow" w:hAnsi="Arial Narrow"/>
          <w:sz w:val="22"/>
          <w:szCs w:val="22"/>
        </w:rPr>
        <w:t>Extras</w:t>
      </w:r>
    </w:p>
    <w:p w:rsidR="001109BB" w:rsidRPr="00D944E8" w:rsidRDefault="00EE37B8" w:rsidP="00052500">
      <w:pPr>
        <w:pStyle w:val="ColorfulList-Accent1"/>
        <w:numPr>
          <w:ilvl w:val="0"/>
          <w:numId w:val="8"/>
        </w:numPr>
        <w:tabs>
          <w:tab w:val="clear" w:pos="216"/>
          <w:tab w:val="num" w:pos="540"/>
        </w:tabs>
        <w:ind w:left="720" w:hanging="180"/>
        <w:rPr>
          <w:rFonts w:ascii="Arial Narrow" w:hAnsi="Arial Narrow"/>
          <w:sz w:val="22"/>
          <w:szCs w:val="22"/>
        </w:rPr>
      </w:pPr>
      <w:r w:rsidRPr="00D944E8">
        <w:rPr>
          <w:rFonts w:ascii="Arial Narrow" w:hAnsi="Arial Narrow"/>
          <w:sz w:val="22"/>
          <w:szCs w:val="22"/>
        </w:rPr>
        <w:t>No awards</w:t>
      </w:r>
      <w:r w:rsidR="00052500" w:rsidRPr="00D944E8">
        <w:rPr>
          <w:rFonts w:ascii="Arial Narrow" w:hAnsi="Arial Narrow"/>
          <w:sz w:val="22"/>
          <w:szCs w:val="22"/>
        </w:rPr>
        <w:t xml:space="preserve"> or results will be given. Coaches are responsible for getting athletes times.</w:t>
      </w:r>
    </w:p>
    <w:p w:rsidR="00B47127" w:rsidRPr="00D944E8" w:rsidRDefault="00B47127">
      <w:pPr>
        <w:rPr>
          <w:rFonts w:ascii="Arial Narrow" w:hAnsi="Arial Narrow"/>
          <w:b/>
          <w:sz w:val="22"/>
          <w:szCs w:val="22"/>
        </w:rPr>
      </w:pPr>
    </w:p>
    <w:p w:rsidR="003435B7" w:rsidRPr="00D944E8" w:rsidRDefault="003435B7" w:rsidP="003435B7">
      <w:pPr>
        <w:rPr>
          <w:rFonts w:ascii="Arial Narrow" w:hAnsi="Arial Narrow"/>
          <w:b/>
          <w:sz w:val="28"/>
          <w:szCs w:val="22"/>
        </w:rPr>
      </w:pPr>
      <w:r w:rsidRPr="00D944E8">
        <w:rPr>
          <w:rFonts w:ascii="Arial Narrow" w:hAnsi="Arial Narrow"/>
          <w:b/>
          <w:sz w:val="28"/>
          <w:szCs w:val="22"/>
        </w:rPr>
        <w:t>Entry Fees</w:t>
      </w:r>
    </w:p>
    <w:p w:rsidR="003435B7" w:rsidRPr="00D944E8" w:rsidRDefault="003435B7" w:rsidP="003435B7">
      <w:pPr>
        <w:rPr>
          <w:rFonts w:ascii="Arial Narrow" w:hAnsi="Arial Narrow"/>
          <w:sz w:val="22"/>
          <w:szCs w:val="22"/>
        </w:rPr>
      </w:pPr>
      <w:r w:rsidRPr="00D944E8">
        <w:rPr>
          <w:rFonts w:ascii="Arial Narrow" w:hAnsi="Arial Narrow"/>
          <w:sz w:val="22"/>
          <w:szCs w:val="22"/>
        </w:rPr>
        <w:t xml:space="preserve">   High School Teams:</w:t>
      </w:r>
    </w:p>
    <w:p w:rsidR="003435B7" w:rsidRPr="00D944E8" w:rsidRDefault="003435B7" w:rsidP="003435B7">
      <w:pPr>
        <w:pStyle w:val="ColorfulList-Accent1"/>
        <w:numPr>
          <w:ilvl w:val="0"/>
          <w:numId w:val="13"/>
        </w:numPr>
        <w:tabs>
          <w:tab w:val="clear" w:pos="216"/>
          <w:tab w:val="num" w:pos="720"/>
        </w:tabs>
        <w:ind w:left="720" w:hanging="180"/>
        <w:rPr>
          <w:rFonts w:ascii="Arial Narrow" w:hAnsi="Arial Narrow"/>
          <w:sz w:val="22"/>
          <w:szCs w:val="22"/>
        </w:rPr>
      </w:pPr>
      <w:r w:rsidRPr="00D944E8">
        <w:rPr>
          <w:rFonts w:ascii="Arial Narrow" w:hAnsi="Arial Narrow"/>
          <w:sz w:val="22"/>
          <w:szCs w:val="22"/>
        </w:rPr>
        <w:t xml:space="preserve">Entry fees are $80 per boys and girls teams </w:t>
      </w:r>
      <w:r w:rsidR="006F46B2" w:rsidRPr="00D944E8">
        <w:rPr>
          <w:rFonts w:ascii="Arial Narrow" w:hAnsi="Arial Narrow"/>
          <w:sz w:val="22"/>
          <w:szCs w:val="22"/>
        </w:rPr>
        <w:t xml:space="preserve">or $10 per individual </w:t>
      </w:r>
      <w:r w:rsidRPr="00D944E8">
        <w:rPr>
          <w:rFonts w:ascii="Arial Narrow" w:hAnsi="Arial Narrow"/>
          <w:sz w:val="22"/>
          <w:szCs w:val="22"/>
        </w:rPr>
        <w:t xml:space="preserve">if you do not have a complete team. If you enter a </w:t>
      </w:r>
      <w:proofErr w:type="gramStart"/>
      <w:r w:rsidR="00B47127" w:rsidRPr="00D944E8">
        <w:rPr>
          <w:rFonts w:ascii="Arial Narrow" w:hAnsi="Arial Narrow"/>
          <w:sz w:val="22"/>
          <w:szCs w:val="22"/>
        </w:rPr>
        <w:t>girls</w:t>
      </w:r>
      <w:proofErr w:type="gramEnd"/>
      <w:r w:rsidRPr="00D944E8">
        <w:rPr>
          <w:rFonts w:ascii="Arial Narrow" w:hAnsi="Arial Narrow"/>
          <w:sz w:val="22"/>
          <w:szCs w:val="22"/>
        </w:rPr>
        <w:t xml:space="preserve"> varsity team, a </w:t>
      </w:r>
      <w:r w:rsidR="00B47127" w:rsidRPr="00D944E8">
        <w:rPr>
          <w:rFonts w:ascii="Arial Narrow" w:hAnsi="Arial Narrow"/>
          <w:sz w:val="22"/>
          <w:szCs w:val="22"/>
        </w:rPr>
        <w:t>girls</w:t>
      </w:r>
      <w:r w:rsidRPr="00D944E8">
        <w:rPr>
          <w:rFonts w:ascii="Arial Narrow" w:hAnsi="Arial Narrow"/>
          <w:sz w:val="22"/>
          <w:szCs w:val="22"/>
        </w:rPr>
        <w:t xml:space="preserve"> junior varsity team, and a team in the extras division, the total cost is still only $80 for the three girls teams. </w:t>
      </w:r>
      <w:r w:rsidR="00B47127" w:rsidRPr="00D944E8">
        <w:rPr>
          <w:rFonts w:ascii="Arial Narrow" w:hAnsi="Arial Narrow"/>
          <w:sz w:val="22"/>
          <w:szCs w:val="22"/>
        </w:rPr>
        <w:t>If you run in the boys and girls varsity divisions the cost is $160 total.</w:t>
      </w:r>
    </w:p>
    <w:p w:rsidR="003435B7" w:rsidRPr="00D944E8" w:rsidRDefault="003435B7" w:rsidP="003435B7">
      <w:pPr>
        <w:ind w:firstLine="216"/>
        <w:rPr>
          <w:rFonts w:ascii="Arial Narrow" w:hAnsi="Arial Narrow"/>
          <w:sz w:val="22"/>
          <w:szCs w:val="22"/>
        </w:rPr>
      </w:pPr>
      <w:r w:rsidRPr="00D944E8">
        <w:rPr>
          <w:rFonts w:ascii="Arial Narrow" w:hAnsi="Arial Narrow"/>
          <w:sz w:val="22"/>
          <w:szCs w:val="22"/>
        </w:rPr>
        <w:t>Junior High Teams:</w:t>
      </w:r>
    </w:p>
    <w:p w:rsidR="003435B7" w:rsidRPr="00D944E8" w:rsidRDefault="003435B7" w:rsidP="003435B7">
      <w:pPr>
        <w:pStyle w:val="ColorfulList-Accent1"/>
        <w:numPr>
          <w:ilvl w:val="0"/>
          <w:numId w:val="13"/>
        </w:numPr>
        <w:tabs>
          <w:tab w:val="clear" w:pos="216"/>
          <w:tab w:val="num" w:pos="720"/>
        </w:tabs>
        <w:ind w:left="720" w:hanging="180"/>
        <w:rPr>
          <w:rFonts w:ascii="Arial Narrow" w:hAnsi="Arial Narrow"/>
          <w:sz w:val="22"/>
          <w:szCs w:val="22"/>
        </w:rPr>
      </w:pPr>
      <w:r w:rsidRPr="00D944E8">
        <w:rPr>
          <w:rFonts w:ascii="Arial Narrow" w:hAnsi="Arial Narrow"/>
          <w:sz w:val="22"/>
          <w:szCs w:val="22"/>
        </w:rPr>
        <w:t>Entry fees are $40 per junior high boys and girls team. If you enter a girls and boys junior high team, then the total cost is $80.</w:t>
      </w:r>
    </w:p>
    <w:p w:rsidR="003435B7" w:rsidRPr="00D944E8" w:rsidRDefault="003435B7" w:rsidP="003435B7">
      <w:pPr>
        <w:tabs>
          <w:tab w:val="num" w:pos="720"/>
        </w:tabs>
        <w:ind w:left="720" w:hanging="180"/>
        <w:rPr>
          <w:rFonts w:ascii="Arial Narrow" w:hAnsi="Arial Narrow"/>
          <w:sz w:val="22"/>
          <w:szCs w:val="22"/>
        </w:rPr>
      </w:pPr>
    </w:p>
    <w:p w:rsidR="00D944E8" w:rsidRPr="00D944E8" w:rsidRDefault="003435B7" w:rsidP="00B516A9">
      <w:pPr>
        <w:ind w:left="216"/>
        <w:jc w:val="center"/>
        <w:rPr>
          <w:rFonts w:ascii="Arial Narrow" w:hAnsi="Arial Narrow"/>
          <w:b/>
          <w:sz w:val="22"/>
          <w:szCs w:val="22"/>
        </w:rPr>
      </w:pPr>
      <w:r w:rsidRPr="00D944E8">
        <w:rPr>
          <w:rFonts w:ascii="Arial Narrow" w:hAnsi="Arial Narrow"/>
          <w:b/>
          <w:sz w:val="22"/>
          <w:szCs w:val="22"/>
        </w:rPr>
        <w:t>Make checks payable to Lamar CISD and mail to</w:t>
      </w:r>
      <w:r w:rsidR="00D944E8" w:rsidRPr="00D944E8">
        <w:rPr>
          <w:rFonts w:ascii="Arial Narrow" w:hAnsi="Arial Narrow"/>
          <w:b/>
          <w:sz w:val="22"/>
          <w:szCs w:val="22"/>
        </w:rPr>
        <w:t>:</w:t>
      </w:r>
    </w:p>
    <w:p w:rsidR="00D944E8" w:rsidRPr="00D944E8" w:rsidRDefault="003435B7" w:rsidP="00B516A9">
      <w:pPr>
        <w:ind w:left="216"/>
        <w:jc w:val="center"/>
        <w:rPr>
          <w:rFonts w:ascii="Arial Narrow" w:hAnsi="Arial Narrow"/>
          <w:b/>
          <w:sz w:val="22"/>
          <w:szCs w:val="22"/>
        </w:rPr>
      </w:pPr>
      <w:r w:rsidRPr="00D944E8">
        <w:rPr>
          <w:rFonts w:ascii="Arial Narrow" w:hAnsi="Arial Narrow"/>
          <w:b/>
          <w:sz w:val="22"/>
          <w:szCs w:val="22"/>
        </w:rPr>
        <w:t xml:space="preserve"> Betty </w:t>
      </w:r>
      <w:proofErr w:type="spellStart"/>
      <w:r w:rsidRPr="00D944E8">
        <w:rPr>
          <w:rFonts w:ascii="Arial Narrow" w:hAnsi="Arial Narrow"/>
          <w:b/>
          <w:sz w:val="22"/>
          <w:szCs w:val="22"/>
        </w:rPr>
        <w:t>Stade</w:t>
      </w:r>
      <w:proofErr w:type="spellEnd"/>
      <w:r w:rsidRPr="00D944E8">
        <w:rPr>
          <w:rFonts w:ascii="Arial Narrow" w:hAnsi="Arial Narrow"/>
          <w:b/>
          <w:sz w:val="22"/>
          <w:szCs w:val="22"/>
        </w:rPr>
        <w:t xml:space="preserve"> at 1000 E. Stadi</w:t>
      </w:r>
      <w:r w:rsidR="006F46B2" w:rsidRPr="00D944E8">
        <w:rPr>
          <w:rFonts w:ascii="Arial Narrow" w:hAnsi="Arial Narrow"/>
          <w:b/>
          <w:sz w:val="22"/>
          <w:szCs w:val="22"/>
        </w:rPr>
        <w:t>um Dr. Rosenberg, Texas 77471</w:t>
      </w:r>
    </w:p>
    <w:p w:rsidR="003435B7" w:rsidRPr="00D944E8" w:rsidRDefault="006F46B2" w:rsidP="00B516A9">
      <w:pPr>
        <w:ind w:left="216"/>
        <w:jc w:val="center"/>
        <w:rPr>
          <w:rFonts w:ascii="Arial Narrow" w:hAnsi="Arial Narrow"/>
          <w:b/>
          <w:sz w:val="22"/>
          <w:szCs w:val="22"/>
        </w:rPr>
      </w:pPr>
      <w:r w:rsidRPr="00D944E8">
        <w:rPr>
          <w:rFonts w:ascii="Arial Narrow" w:hAnsi="Arial Narrow"/>
          <w:b/>
          <w:sz w:val="22"/>
          <w:szCs w:val="22"/>
        </w:rPr>
        <w:t>PLEASE DO NOT BRING PAYMENTS TO THE MEET.</w:t>
      </w:r>
    </w:p>
    <w:p w:rsidR="00307E5F" w:rsidRPr="00D944E8" w:rsidRDefault="00307E5F">
      <w:pPr>
        <w:rPr>
          <w:rFonts w:ascii="Arial Narrow" w:hAnsi="Arial Narrow"/>
          <w:b/>
          <w:sz w:val="22"/>
          <w:szCs w:val="22"/>
        </w:rPr>
      </w:pPr>
    </w:p>
    <w:p w:rsidR="001109BB" w:rsidRPr="00D944E8" w:rsidRDefault="006F46B2" w:rsidP="006E0825">
      <w:pPr>
        <w:rPr>
          <w:rFonts w:ascii="Arial Narrow" w:hAnsi="Arial Narrow"/>
          <w:b/>
          <w:sz w:val="28"/>
          <w:szCs w:val="22"/>
        </w:rPr>
      </w:pPr>
      <w:r w:rsidRPr="00D944E8">
        <w:rPr>
          <w:rFonts w:ascii="Arial Narrow" w:hAnsi="Arial Narrow"/>
          <w:b/>
          <w:sz w:val="28"/>
          <w:szCs w:val="22"/>
        </w:rPr>
        <w:t>Entries</w:t>
      </w:r>
    </w:p>
    <w:p w:rsidR="00720D27" w:rsidRDefault="00720D27" w:rsidP="00720D27">
      <w:pPr>
        <w:pStyle w:val="ColorfulList-Accent1"/>
        <w:numPr>
          <w:ilvl w:val="0"/>
          <w:numId w:val="14"/>
        </w:numPr>
        <w:rPr>
          <w:rFonts w:ascii="Arial Narrow" w:hAnsi="Arial Narrow"/>
          <w:sz w:val="22"/>
          <w:szCs w:val="22"/>
        </w:rPr>
      </w:pPr>
      <w:r w:rsidRPr="00D944E8">
        <w:rPr>
          <w:rFonts w:ascii="Arial Narrow" w:hAnsi="Arial Narrow"/>
          <w:sz w:val="22"/>
          <w:szCs w:val="22"/>
        </w:rPr>
        <w:t xml:space="preserve">Team </w:t>
      </w:r>
      <w:r w:rsidR="000426E5" w:rsidRPr="00D944E8">
        <w:rPr>
          <w:rFonts w:ascii="Arial Narrow" w:hAnsi="Arial Narrow"/>
          <w:sz w:val="22"/>
          <w:szCs w:val="22"/>
        </w:rPr>
        <w:t>Limit</w:t>
      </w:r>
      <w:r w:rsidR="00D47744" w:rsidRPr="00D944E8">
        <w:rPr>
          <w:rFonts w:ascii="Arial Narrow" w:hAnsi="Arial Narrow"/>
          <w:sz w:val="22"/>
          <w:szCs w:val="22"/>
        </w:rPr>
        <w:t>s</w:t>
      </w:r>
      <w:r w:rsidR="00D1044C" w:rsidRPr="00D944E8">
        <w:rPr>
          <w:rFonts w:ascii="Arial Narrow" w:hAnsi="Arial Narrow"/>
          <w:sz w:val="22"/>
          <w:szCs w:val="22"/>
        </w:rPr>
        <w:t xml:space="preserve">: </w:t>
      </w:r>
      <w:r w:rsidRPr="00D944E8">
        <w:rPr>
          <w:rFonts w:ascii="Arial Narrow" w:hAnsi="Arial Narrow"/>
          <w:sz w:val="22"/>
          <w:szCs w:val="22"/>
        </w:rPr>
        <w:t>The meet is limited to 15 teams. You must email Coach May (</w:t>
      </w:r>
      <w:hyperlink r:id="rId7" w:history="1">
        <w:r w:rsidRPr="00D944E8">
          <w:rPr>
            <w:rStyle w:val="Hyperlink"/>
            <w:rFonts w:ascii="Arial Narrow" w:hAnsi="Arial Narrow"/>
            <w:sz w:val="22"/>
            <w:szCs w:val="22"/>
          </w:rPr>
          <w:t>jmay@lcisd.org</w:t>
        </w:r>
      </w:hyperlink>
      <w:r w:rsidRPr="00D944E8">
        <w:rPr>
          <w:rFonts w:ascii="Arial Narrow" w:hAnsi="Arial Narrow"/>
          <w:sz w:val="22"/>
          <w:szCs w:val="22"/>
        </w:rPr>
        <w:t>) to reserve a spot for your team. If you have not received an email confirmation from Coach May, then you are not entered in the meet. All unconfirmed teams will not be allowed to run in scored divisions (</w:t>
      </w:r>
      <w:r w:rsidR="00D944E8">
        <w:rPr>
          <w:rFonts w:ascii="Arial Narrow" w:hAnsi="Arial Narrow"/>
          <w:sz w:val="22"/>
          <w:szCs w:val="22"/>
        </w:rPr>
        <w:t>JV or V</w:t>
      </w:r>
      <w:r w:rsidRPr="00D944E8">
        <w:rPr>
          <w:rFonts w:ascii="Arial Narrow" w:hAnsi="Arial Narrow"/>
          <w:sz w:val="22"/>
          <w:szCs w:val="22"/>
        </w:rPr>
        <w:t>arsity)</w:t>
      </w:r>
      <w:proofErr w:type="gramStart"/>
      <w:r w:rsidRPr="00D944E8">
        <w:rPr>
          <w:rFonts w:ascii="Arial Narrow" w:hAnsi="Arial Narrow"/>
          <w:sz w:val="22"/>
          <w:szCs w:val="22"/>
        </w:rPr>
        <w:t>,</w:t>
      </w:r>
      <w:proofErr w:type="gramEnd"/>
      <w:r w:rsidRPr="00D944E8">
        <w:rPr>
          <w:rFonts w:ascii="Arial Narrow" w:hAnsi="Arial Narrow"/>
          <w:sz w:val="22"/>
          <w:szCs w:val="22"/>
        </w:rPr>
        <w:t xml:space="preserve"> they will have to run in the extras division.</w:t>
      </w:r>
    </w:p>
    <w:p w:rsidR="00D944E8" w:rsidRDefault="00D944E8" w:rsidP="00D944E8">
      <w:pPr>
        <w:pStyle w:val="ColorfulList-Accent1"/>
        <w:ind w:left="525"/>
        <w:rPr>
          <w:rFonts w:ascii="Arial Narrow" w:hAnsi="Arial Narrow"/>
          <w:sz w:val="22"/>
          <w:szCs w:val="22"/>
        </w:rPr>
      </w:pPr>
    </w:p>
    <w:p w:rsidR="006E0825" w:rsidRPr="00D944E8" w:rsidRDefault="00720D27" w:rsidP="00DE7E3E">
      <w:pPr>
        <w:pStyle w:val="ColorfulList-Accent1"/>
        <w:numPr>
          <w:ilvl w:val="0"/>
          <w:numId w:val="14"/>
        </w:numPr>
        <w:rPr>
          <w:rFonts w:ascii="Arial Narrow" w:hAnsi="Arial Narrow"/>
          <w:sz w:val="22"/>
          <w:szCs w:val="22"/>
        </w:rPr>
      </w:pPr>
      <w:r w:rsidRPr="00D944E8">
        <w:rPr>
          <w:rFonts w:ascii="Arial Narrow" w:hAnsi="Arial Narrow"/>
          <w:sz w:val="22"/>
          <w:szCs w:val="22"/>
        </w:rPr>
        <w:t xml:space="preserve">Division Limits: </w:t>
      </w:r>
      <w:r w:rsidR="00D1044C" w:rsidRPr="00D944E8">
        <w:rPr>
          <w:rFonts w:ascii="Arial Narrow" w:hAnsi="Arial Narrow"/>
          <w:sz w:val="22"/>
          <w:szCs w:val="22"/>
        </w:rPr>
        <w:t>T</w:t>
      </w:r>
      <w:r w:rsidR="00EE37B8" w:rsidRPr="00D944E8">
        <w:rPr>
          <w:rFonts w:ascii="Arial Narrow" w:hAnsi="Arial Narrow"/>
          <w:sz w:val="22"/>
          <w:szCs w:val="22"/>
        </w:rPr>
        <w:t xml:space="preserve">he </w:t>
      </w:r>
      <w:r w:rsidR="00DC0EB7" w:rsidRPr="00D944E8">
        <w:rPr>
          <w:rFonts w:ascii="Arial Narrow" w:hAnsi="Arial Narrow"/>
          <w:sz w:val="22"/>
          <w:szCs w:val="22"/>
          <w:u w:val="single"/>
        </w:rPr>
        <w:t>v</w:t>
      </w:r>
      <w:r w:rsidR="00EE37B8" w:rsidRPr="00D944E8">
        <w:rPr>
          <w:rFonts w:ascii="Arial Narrow" w:hAnsi="Arial Narrow"/>
          <w:sz w:val="22"/>
          <w:szCs w:val="22"/>
          <w:u w:val="single"/>
        </w:rPr>
        <w:t>arsity and JV divisions will be limited to seven runners</w:t>
      </w:r>
      <w:r w:rsidR="001F0EEE" w:rsidRPr="00D944E8">
        <w:rPr>
          <w:rFonts w:ascii="Arial Narrow" w:hAnsi="Arial Narrow"/>
          <w:sz w:val="22"/>
          <w:szCs w:val="22"/>
        </w:rPr>
        <w:t xml:space="preserve"> per school. </w:t>
      </w:r>
      <w:r w:rsidR="009E7CF2" w:rsidRPr="00D944E8">
        <w:rPr>
          <w:rFonts w:ascii="Arial Narrow" w:hAnsi="Arial Narrow"/>
          <w:sz w:val="22"/>
          <w:szCs w:val="22"/>
        </w:rPr>
        <w:t xml:space="preserve">The junior high and extra </w:t>
      </w:r>
      <w:r w:rsidRPr="00D944E8">
        <w:rPr>
          <w:rFonts w:ascii="Arial Narrow" w:hAnsi="Arial Narrow"/>
          <w:sz w:val="22"/>
          <w:szCs w:val="22"/>
        </w:rPr>
        <w:t>divisions’</w:t>
      </w:r>
      <w:r w:rsidR="009E7CF2" w:rsidRPr="00D944E8">
        <w:rPr>
          <w:rFonts w:ascii="Arial Narrow" w:hAnsi="Arial Narrow"/>
          <w:sz w:val="22"/>
          <w:szCs w:val="22"/>
        </w:rPr>
        <w:t xml:space="preserve"> </w:t>
      </w:r>
      <w:r w:rsidRPr="00D944E8">
        <w:rPr>
          <w:rFonts w:ascii="Arial Narrow" w:hAnsi="Arial Narrow"/>
          <w:sz w:val="22"/>
          <w:szCs w:val="22"/>
        </w:rPr>
        <w:t xml:space="preserve">entries </w:t>
      </w:r>
      <w:r w:rsidR="009E7CF2" w:rsidRPr="00D944E8">
        <w:rPr>
          <w:rFonts w:ascii="Arial Narrow" w:hAnsi="Arial Narrow"/>
          <w:sz w:val="22"/>
          <w:szCs w:val="22"/>
        </w:rPr>
        <w:t>are unlimited.</w:t>
      </w:r>
    </w:p>
    <w:p w:rsidR="00307E5F" w:rsidRPr="00D944E8" w:rsidRDefault="00307E5F" w:rsidP="00307E5F">
      <w:pPr>
        <w:rPr>
          <w:rFonts w:ascii="Arial Narrow" w:hAnsi="Arial Narrow"/>
          <w:sz w:val="22"/>
          <w:szCs w:val="22"/>
        </w:rPr>
      </w:pPr>
    </w:p>
    <w:p w:rsidR="00307E5F" w:rsidRPr="00D944E8" w:rsidRDefault="009E7CF2" w:rsidP="00307E5F">
      <w:pPr>
        <w:pStyle w:val="ColorfulList-Accent1"/>
        <w:numPr>
          <w:ilvl w:val="0"/>
          <w:numId w:val="14"/>
        </w:numPr>
        <w:rPr>
          <w:rFonts w:ascii="Arial Narrow" w:hAnsi="Arial Narrow"/>
          <w:sz w:val="22"/>
          <w:szCs w:val="22"/>
        </w:rPr>
      </w:pPr>
      <w:r w:rsidRPr="00D944E8">
        <w:rPr>
          <w:rFonts w:ascii="Arial Narrow" w:hAnsi="Arial Narrow"/>
          <w:sz w:val="22"/>
          <w:szCs w:val="22"/>
        </w:rPr>
        <w:t>Entries: All athletes will be entered on-line via</w:t>
      </w:r>
      <w:r w:rsidR="00720D27" w:rsidRPr="00D944E8">
        <w:rPr>
          <w:rFonts w:ascii="Arial Narrow" w:hAnsi="Arial Narrow"/>
          <w:sz w:val="22"/>
          <w:szCs w:val="22"/>
        </w:rPr>
        <w:t xml:space="preserve"> TxRunning.com. Coach May will send entry instructions to the 15 teams attending the meet.</w:t>
      </w:r>
      <w:r w:rsidRPr="00D944E8">
        <w:rPr>
          <w:rFonts w:ascii="Arial Narrow" w:hAnsi="Arial Narrow"/>
          <w:sz w:val="22"/>
          <w:szCs w:val="22"/>
        </w:rPr>
        <w:t xml:space="preserve"> </w:t>
      </w:r>
      <w:r w:rsidR="00D944E8" w:rsidRPr="00D944E8">
        <w:rPr>
          <w:rFonts w:ascii="Arial Narrow" w:hAnsi="Arial Narrow"/>
          <w:sz w:val="22"/>
          <w:szCs w:val="22"/>
        </w:rPr>
        <w:t xml:space="preserve">On-line registration closes </w:t>
      </w:r>
      <w:proofErr w:type="gramStart"/>
      <w:r w:rsidR="00D944E8" w:rsidRPr="00D944E8">
        <w:rPr>
          <w:rFonts w:ascii="Arial Narrow" w:hAnsi="Arial Narrow"/>
          <w:sz w:val="22"/>
          <w:szCs w:val="22"/>
        </w:rPr>
        <w:t xml:space="preserve">at </w:t>
      </w:r>
      <w:r w:rsidR="00D1044C" w:rsidRPr="00D944E8">
        <w:rPr>
          <w:rFonts w:ascii="Arial Narrow" w:hAnsi="Arial Narrow"/>
          <w:sz w:val="22"/>
          <w:szCs w:val="22"/>
        </w:rPr>
        <w:t xml:space="preserve"> </w:t>
      </w:r>
      <w:r w:rsidR="000426E5" w:rsidRPr="00D944E8">
        <w:rPr>
          <w:rFonts w:ascii="Arial Narrow" w:hAnsi="Arial Narrow"/>
          <w:b/>
          <w:sz w:val="22"/>
          <w:szCs w:val="22"/>
          <w:u w:val="single"/>
        </w:rPr>
        <w:t>Monday</w:t>
      </w:r>
      <w:proofErr w:type="gramEnd"/>
      <w:r w:rsidR="000426E5" w:rsidRPr="00D944E8">
        <w:rPr>
          <w:rFonts w:ascii="Arial Narrow" w:hAnsi="Arial Narrow"/>
          <w:b/>
          <w:sz w:val="22"/>
          <w:szCs w:val="22"/>
          <w:u w:val="single"/>
        </w:rPr>
        <w:t>, August 27</w:t>
      </w:r>
      <w:r w:rsidR="000426E5" w:rsidRPr="00D944E8">
        <w:rPr>
          <w:rFonts w:ascii="Arial Narrow" w:hAnsi="Arial Narrow"/>
          <w:b/>
          <w:sz w:val="22"/>
          <w:szCs w:val="22"/>
          <w:u w:val="single"/>
          <w:vertAlign w:val="superscript"/>
        </w:rPr>
        <w:t>th</w:t>
      </w:r>
      <w:r w:rsidR="000426E5" w:rsidRPr="00D944E8">
        <w:rPr>
          <w:rFonts w:ascii="Arial Narrow" w:hAnsi="Arial Narrow"/>
          <w:b/>
          <w:sz w:val="22"/>
          <w:szCs w:val="22"/>
          <w:u w:val="single"/>
        </w:rPr>
        <w:t xml:space="preserve"> </w:t>
      </w:r>
      <w:r w:rsidR="00D944E8" w:rsidRPr="00D944E8">
        <w:rPr>
          <w:rFonts w:ascii="Arial Narrow" w:hAnsi="Arial Narrow"/>
          <w:b/>
          <w:sz w:val="22"/>
          <w:szCs w:val="22"/>
          <w:u w:val="single"/>
        </w:rPr>
        <w:t>by 10</w:t>
      </w:r>
      <w:r w:rsidR="00EE37B8" w:rsidRPr="00D944E8">
        <w:rPr>
          <w:rFonts w:ascii="Arial Narrow" w:hAnsi="Arial Narrow"/>
          <w:b/>
          <w:sz w:val="22"/>
          <w:szCs w:val="22"/>
          <w:u w:val="single"/>
        </w:rPr>
        <w:t>pm</w:t>
      </w:r>
      <w:r w:rsidR="00EE37B8" w:rsidRPr="00D944E8">
        <w:rPr>
          <w:rFonts w:ascii="Arial Narrow" w:hAnsi="Arial Narrow"/>
          <w:sz w:val="22"/>
          <w:szCs w:val="22"/>
        </w:rPr>
        <w:t xml:space="preserve">. </w:t>
      </w:r>
    </w:p>
    <w:p w:rsidR="000426E5" w:rsidRPr="00D944E8" w:rsidRDefault="000426E5" w:rsidP="000426E5">
      <w:pPr>
        <w:pStyle w:val="ColorfulList-Accent1"/>
        <w:ind w:left="525"/>
        <w:rPr>
          <w:rFonts w:ascii="Arial Narrow" w:hAnsi="Arial Narrow"/>
          <w:sz w:val="22"/>
          <w:szCs w:val="22"/>
        </w:rPr>
      </w:pPr>
    </w:p>
    <w:p w:rsidR="001109BB" w:rsidRPr="00D944E8" w:rsidRDefault="001F0EEE" w:rsidP="00DE7E3E">
      <w:pPr>
        <w:pStyle w:val="ColorfulList-Accent1"/>
        <w:numPr>
          <w:ilvl w:val="0"/>
          <w:numId w:val="14"/>
        </w:numPr>
        <w:rPr>
          <w:rFonts w:ascii="Arial Narrow" w:hAnsi="Arial Narrow"/>
          <w:sz w:val="22"/>
          <w:szCs w:val="22"/>
          <w:u w:val="single"/>
        </w:rPr>
      </w:pPr>
      <w:r w:rsidRPr="00D944E8">
        <w:rPr>
          <w:rFonts w:ascii="Arial Narrow" w:hAnsi="Arial Narrow"/>
          <w:sz w:val="22"/>
          <w:szCs w:val="22"/>
          <w:u w:val="single"/>
        </w:rPr>
        <w:t>No race day changes!</w:t>
      </w:r>
      <w:r w:rsidR="00D1044C" w:rsidRPr="00D944E8">
        <w:rPr>
          <w:rFonts w:ascii="Arial Narrow" w:hAnsi="Arial Narrow"/>
          <w:sz w:val="22"/>
          <w:szCs w:val="22"/>
        </w:rPr>
        <w:t xml:space="preserve"> </w:t>
      </w:r>
      <w:r w:rsidR="00EE37B8" w:rsidRPr="00D944E8">
        <w:rPr>
          <w:rFonts w:ascii="Arial Narrow" w:hAnsi="Arial Narrow"/>
          <w:sz w:val="22"/>
          <w:szCs w:val="22"/>
        </w:rPr>
        <w:t xml:space="preserve">All athletes must be entered into the </w:t>
      </w:r>
      <w:r w:rsidR="00153FDE" w:rsidRPr="00D944E8">
        <w:rPr>
          <w:rFonts w:ascii="Arial Narrow" w:hAnsi="Arial Narrow"/>
          <w:sz w:val="22"/>
          <w:szCs w:val="22"/>
        </w:rPr>
        <w:t>timing software</w:t>
      </w:r>
      <w:r w:rsidRPr="00D944E8">
        <w:rPr>
          <w:rFonts w:ascii="Arial Narrow" w:hAnsi="Arial Narrow"/>
          <w:sz w:val="22"/>
          <w:szCs w:val="22"/>
        </w:rPr>
        <w:t xml:space="preserve"> prior to the race beginning</w:t>
      </w:r>
      <w:r w:rsidR="00153FDE" w:rsidRPr="00D944E8">
        <w:rPr>
          <w:rFonts w:ascii="Arial Narrow" w:hAnsi="Arial Narrow"/>
          <w:sz w:val="22"/>
          <w:szCs w:val="22"/>
        </w:rPr>
        <w:t>, therefore, no</w:t>
      </w:r>
      <w:r w:rsidR="00EE37B8" w:rsidRPr="00D944E8">
        <w:rPr>
          <w:rFonts w:ascii="Arial Narrow" w:hAnsi="Arial Narrow"/>
          <w:sz w:val="22"/>
          <w:szCs w:val="22"/>
        </w:rPr>
        <w:t xml:space="preserve"> race day entries/chan</w:t>
      </w:r>
      <w:r w:rsidR="00153FDE" w:rsidRPr="00D944E8">
        <w:rPr>
          <w:rFonts w:ascii="Arial Narrow" w:hAnsi="Arial Narrow"/>
          <w:sz w:val="22"/>
          <w:szCs w:val="22"/>
        </w:rPr>
        <w:t xml:space="preserve">ges will be allowed. </w:t>
      </w:r>
      <w:r w:rsidR="00153FDE" w:rsidRPr="00D944E8">
        <w:rPr>
          <w:rFonts w:ascii="Arial Narrow" w:hAnsi="Arial Narrow"/>
          <w:i/>
          <w:sz w:val="22"/>
          <w:szCs w:val="22"/>
        </w:rPr>
        <w:t>If you have changes, please send</w:t>
      </w:r>
      <w:r w:rsidR="00D944E8" w:rsidRPr="00D944E8">
        <w:rPr>
          <w:rFonts w:ascii="Arial Narrow" w:hAnsi="Arial Narrow"/>
          <w:i/>
          <w:sz w:val="22"/>
          <w:szCs w:val="22"/>
        </w:rPr>
        <w:t xml:space="preserve"> them to Coach May </w:t>
      </w:r>
      <w:r w:rsidR="00153FDE" w:rsidRPr="00D944E8">
        <w:rPr>
          <w:rFonts w:ascii="Arial Narrow" w:hAnsi="Arial Narrow"/>
          <w:i/>
          <w:sz w:val="22"/>
          <w:szCs w:val="22"/>
        </w:rPr>
        <w:t>before the meet</w:t>
      </w:r>
      <w:r w:rsidR="00153FDE" w:rsidRPr="00D944E8">
        <w:rPr>
          <w:rFonts w:ascii="Arial Narrow" w:hAnsi="Arial Narrow"/>
          <w:sz w:val="22"/>
          <w:szCs w:val="22"/>
        </w:rPr>
        <w:t xml:space="preserve">. </w:t>
      </w:r>
      <w:r w:rsidR="00EE37B8" w:rsidRPr="00D944E8">
        <w:rPr>
          <w:rFonts w:ascii="Arial Narrow" w:hAnsi="Arial Narrow"/>
          <w:sz w:val="22"/>
          <w:szCs w:val="22"/>
        </w:rPr>
        <w:t xml:space="preserve"> </w:t>
      </w:r>
    </w:p>
    <w:p w:rsidR="00307E5F" w:rsidRPr="00D944E8" w:rsidRDefault="00307E5F" w:rsidP="00307E5F">
      <w:pPr>
        <w:rPr>
          <w:rFonts w:ascii="Arial Narrow" w:hAnsi="Arial Narrow"/>
          <w:sz w:val="22"/>
          <w:szCs w:val="22"/>
        </w:rPr>
      </w:pPr>
    </w:p>
    <w:sectPr w:rsidR="00307E5F" w:rsidRPr="00D944E8" w:rsidSect="00D944E8">
      <w:headerReference w:type="even" r:id="rId8"/>
      <w:headerReference w:type="default" r:id="rId9"/>
      <w:footerReference w:type="default" r:id="rId10"/>
      <w:pgSz w:w="12240" w:h="15840"/>
      <w:pgMar w:top="720" w:right="720" w:bottom="720" w:left="720" w:header="720" w:footer="58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734A" w:rsidRDefault="00CF734A">
      <w:r>
        <w:separator/>
      </w:r>
    </w:p>
  </w:endnote>
  <w:endnote w:type="continuationSeparator" w:id="0">
    <w:p w:rsidR="00CF734A" w:rsidRDefault="00CF734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MS Mincho"/>
    <w:charset w:val="80"/>
    <w:family w:val="auto"/>
    <w:pitch w:val="variable"/>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BB0" w:rsidRPr="00D944E8" w:rsidRDefault="00A47BB0" w:rsidP="00A47BB0">
    <w:pPr>
      <w:ind w:firstLine="720"/>
      <w:jc w:val="right"/>
      <w:rPr>
        <w:rFonts w:ascii="Arial Narrow" w:hAnsi="Arial Narrow"/>
        <w:sz w:val="22"/>
        <w:szCs w:val="22"/>
      </w:rPr>
    </w:pPr>
    <w:r>
      <w:rPr>
        <w:rFonts w:ascii="Arial Narrow" w:hAnsi="Arial Narrow"/>
        <w:sz w:val="22"/>
        <w:szCs w:val="22"/>
      </w:rPr>
      <w:t>Joshua May - G</w:t>
    </w:r>
    <w:r w:rsidRPr="00D944E8">
      <w:rPr>
        <w:rFonts w:ascii="Arial Narrow" w:hAnsi="Arial Narrow"/>
        <w:sz w:val="22"/>
        <w:szCs w:val="22"/>
      </w:rPr>
      <w:t xml:space="preserve">eorge Ranch </w:t>
    </w:r>
    <w:r>
      <w:rPr>
        <w:rFonts w:ascii="Arial Narrow" w:hAnsi="Arial Narrow"/>
        <w:sz w:val="22"/>
        <w:szCs w:val="22"/>
      </w:rPr>
      <w:t>High School</w:t>
    </w:r>
  </w:p>
  <w:p w:rsidR="00A47BB0" w:rsidRPr="00D944E8" w:rsidRDefault="00A47BB0" w:rsidP="00A47BB0">
    <w:pPr>
      <w:ind w:left="4320"/>
      <w:jc w:val="right"/>
      <w:rPr>
        <w:rFonts w:ascii="Arial Narrow" w:hAnsi="Arial Narrow"/>
        <w:sz w:val="22"/>
        <w:szCs w:val="22"/>
      </w:rPr>
    </w:pPr>
    <w:r w:rsidRPr="00D944E8">
      <w:rPr>
        <w:rFonts w:ascii="Arial Narrow" w:hAnsi="Arial Narrow"/>
        <w:sz w:val="22"/>
        <w:szCs w:val="22"/>
      </w:rPr>
      <w:t xml:space="preserve">      </w:t>
    </w:r>
    <w:r w:rsidRPr="00D944E8">
      <w:rPr>
        <w:rFonts w:ascii="Arial Narrow" w:hAnsi="Arial Narrow"/>
        <w:sz w:val="22"/>
        <w:szCs w:val="22"/>
      </w:rPr>
      <w:tab/>
      <w:t>Phone: (832) 338-0169</w:t>
    </w:r>
  </w:p>
  <w:p w:rsidR="00A47BB0" w:rsidRPr="00A47BB0" w:rsidRDefault="00A47BB0" w:rsidP="00A47BB0">
    <w:pPr>
      <w:ind w:left="4320"/>
      <w:jc w:val="right"/>
      <w:rPr>
        <w:rFonts w:ascii="Arial Narrow" w:hAnsi="Arial Narrow"/>
        <w:sz w:val="22"/>
        <w:szCs w:val="22"/>
      </w:rPr>
    </w:pPr>
    <w:r w:rsidRPr="00D944E8">
      <w:rPr>
        <w:rFonts w:ascii="Arial Narrow" w:hAnsi="Arial Narrow"/>
        <w:sz w:val="22"/>
        <w:szCs w:val="22"/>
      </w:rPr>
      <w:t xml:space="preserve">      </w:t>
    </w:r>
    <w:r w:rsidRPr="00D944E8">
      <w:rPr>
        <w:rFonts w:ascii="Arial Narrow" w:hAnsi="Arial Narrow"/>
        <w:sz w:val="22"/>
        <w:szCs w:val="22"/>
      </w:rPr>
      <w:tab/>
      <w:t>Email: jmay@lcisd.org</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734A" w:rsidRDefault="00CF734A">
      <w:r>
        <w:separator/>
      </w:r>
    </w:p>
  </w:footnote>
  <w:footnote w:type="continuationSeparator" w:id="0">
    <w:p w:rsidR="00CF734A" w:rsidRDefault="00CF73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6FF" w:rsidRPr="009E7CF2" w:rsidRDefault="009026FF" w:rsidP="009026FF">
    <w:pPr>
      <w:jc w:val="center"/>
      <w:rPr>
        <w:rFonts w:ascii="Arial Black" w:hAnsi="Arial Black"/>
        <w:b/>
        <w:sz w:val="32"/>
        <w:szCs w:val="32"/>
      </w:rPr>
    </w:pPr>
    <w:r w:rsidRPr="009E7CF2">
      <w:rPr>
        <w:rFonts w:ascii="Arial Black" w:hAnsi="Arial Black"/>
        <w:b/>
        <w:sz w:val="32"/>
        <w:szCs w:val="32"/>
      </w:rPr>
      <w:t>LCISD CROSS COUNTRY INVITATIONAL</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6B2" w:rsidRPr="009E7CF2" w:rsidRDefault="006F46B2" w:rsidP="006F46B2">
    <w:pPr>
      <w:jc w:val="center"/>
      <w:rPr>
        <w:rFonts w:ascii="Arial Black" w:hAnsi="Arial Black"/>
        <w:b/>
        <w:sz w:val="32"/>
        <w:szCs w:val="32"/>
      </w:rPr>
    </w:pPr>
    <w:r w:rsidRPr="009E7CF2">
      <w:rPr>
        <w:rFonts w:ascii="Arial Black" w:hAnsi="Arial Black"/>
        <w:b/>
        <w:sz w:val="32"/>
        <w:szCs w:val="32"/>
      </w:rPr>
      <w:t>LCISD CROSS COUNTRY INVITATIONAL</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EBC0D0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94EE873"/>
    <w:lvl w:ilvl="0">
      <w:numFmt w:val="bullet"/>
      <w:lvlText w:val=""/>
      <w:lvlJc w:val="left"/>
      <w:pPr>
        <w:tabs>
          <w:tab w:val="num" w:pos="144"/>
        </w:tabs>
        <w:ind w:left="144"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nsid w:val="00000002"/>
    <w:multiLevelType w:val="multilevel"/>
    <w:tmpl w:val="894EE874"/>
    <w:lvl w:ilvl="0">
      <w:numFmt w:val="bullet"/>
      <w:lvlText w:val="•"/>
      <w:lvlJc w:val="left"/>
      <w:pPr>
        <w:tabs>
          <w:tab w:val="num" w:pos="216"/>
        </w:tabs>
        <w:ind w:left="216" w:firstLine="144"/>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nsid w:val="00000003"/>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4">
    <w:nsid w:val="09CE4E23"/>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5">
    <w:nsid w:val="1B426C87"/>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6">
    <w:nsid w:val="473D3510"/>
    <w:multiLevelType w:val="multilevel"/>
    <w:tmpl w:val="894EE875"/>
    <w:lvl w:ilvl="0">
      <w:numFmt w:val="bullet"/>
      <w:lvlText w:val="•"/>
      <w:lvlJc w:val="left"/>
      <w:pPr>
        <w:tabs>
          <w:tab w:val="num" w:pos="0"/>
        </w:tabs>
        <w:ind w:left="0" w:firstLine="144"/>
      </w:pPr>
      <w:rPr>
        <w:rFonts w:hint="default"/>
        <w:position w:val="0"/>
      </w:rPr>
    </w:lvl>
    <w:lvl w:ilvl="1">
      <w:numFmt w:val="bullet"/>
      <w:lvlText w:val="-"/>
      <w:lvlJc w:val="left"/>
      <w:pPr>
        <w:tabs>
          <w:tab w:val="num" w:pos="0"/>
        </w:tabs>
        <w:ind w:left="0" w:firstLine="360"/>
      </w:pPr>
      <w:rPr>
        <w:rFonts w:hint="default"/>
        <w:position w:val="0"/>
      </w:rPr>
    </w:lvl>
    <w:lvl w:ilvl="2">
      <w:start w:val="1"/>
      <w:numFmt w:val="bullet"/>
      <w:lvlText w:val=""/>
      <w:lvlJc w:val="left"/>
      <w:pPr>
        <w:tabs>
          <w:tab w:val="num" w:pos="1224"/>
        </w:tabs>
        <w:ind w:left="1224" w:firstLine="0"/>
      </w:pPr>
      <w:rPr>
        <w:rFonts w:hint="default"/>
        <w:position w:val="0"/>
      </w:rPr>
    </w:lvl>
    <w:lvl w:ilvl="3">
      <w:start w:val="1"/>
      <w:numFmt w:val="bullet"/>
      <w:lvlText w:val=""/>
      <w:lvlJc w:val="left"/>
      <w:pPr>
        <w:tabs>
          <w:tab w:val="num" w:pos="1944"/>
        </w:tabs>
        <w:ind w:left="1944" w:firstLine="0"/>
      </w:pPr>
      <w:rPr>
        <w:rFonts w:hint="default"/>
        <w:position w:val="0"/>
      </w:rPr>
    </w:lvl>
    <w:lvl w:ilvl="4">
      <w:start w:val="1"/>
      <w:numFmt w:val="bullet"/>
      <w:lvlText w:val=""/>
      <w:lvlJc w:val="left"/>
      <w:pPr>
        <w:tabs>
          <w:tab w:val="num" w:pos="2664"/>
        </w:tabs>
        <w:ind w:left="2664" w:firstLine="0"/>
      </w:pPr>
      <w:rPr>
        <w:rFonts w:hint="default"/>
        <w:position w:val="0"/>
      </w:rPr>
    </w:lvl>
    <w:lvl w:ilvl="5">
      <w:start w:val="1"/>
      <w:numFmt w:val="bullet"/>
      <w:lvlText w:val=""/>
      <w:lvlJc w:val="left"/>
      <w:pPr>
        <w:tabs>
          <w:tab w:val="num" w:pos="3384"/>
        </w:tabs>
        <w:ind w:left="3384" w:firstLine="0"/>
      </w:pPr>
      <w:rPr>
        <w:rFonts w:hint="default"/>
        <w:position w:val="0"/>
      </w:rPr>
    </w:lvl>
    <w:lvl w:ilvl="6">
      <w:start w:val="1"/>
      <w:numFmt w:val="bullet"/>
      <w:lvlText w:val=""/>
      <w:lvlJc w:val="left"/>
      <w:pPr>
        <w:tabs>
          <w:tab w:val="num" w:pos="4104"/>
        </w:tabs>
        <w:ind w:left="4104" w:firstLine="0"/>
      </w:pPr>
      <w:rPr>
        <w:rFonts w:hint="default"/>
        <w:position w:val="0"/>
      </w:rPr>
    </w:lvl>
    <w:lvl w:ilvl="7">
      <w:start w:val="1"/>
      <w:numFmt w:val="bullet"/>
      <w:lvlText w:val=""/>
      <w:lvlJc w:val="left"/>
      <w:pPr>
        <w:tabs>
          <w:tab w:val="num" w:pos="4824"/>
        </w:tabs>
        <w:ind w:left="4824" w:firstLine="0"/>
      </w:pPr>
      <w:rPr>
        <w:rFonts w:hint="default"/>
        <w:position w:val="0"/>
      </w:rPr>
    </w:lvl>
    <w:lvl w:ilvl="8">
      <w:start w:val="1"/>
      <w:numFmt w:val="bullet"/>
      <w:lvlText w:val=""/>
      <w:lvlJc w:val="left"/>
      <w:pPr>
        <w:tabs>
          <w:tab w:val="num" w:pos="5544"/>
        </w:tabs>
        <w:ind w:left="5544" w:firstLine="0"/>
      </w:pPr>
      <w:rPr>
        <w:rFonts w:hint="default"/>
        <w:position w:val="0"/>
      </w:rPr>
    </w:lvl>
  </w:abstractNum>
  <w:abstractNum w:abstractNumId="7">
    <w:nsid w:val="495A366E"/>
    <w:multiLevelType w:val="multilevel"/>
    <w:tmpl w:val="894EE875"/>
    <w:lvl w:ilvl="0">
      <w:numFmt w:val="bullet"/>
      <w:lvlText w:val="•"/>
      <w:lvlJc w:val="left"/>
      <w:pPr>
        <w:tabs>
          <w:tab w:val="num" w:pos="360"/>
        </w:tabs>
        <w:ind w:left="360" w:firstLine="144"/>
      </w:pPr>
      <w:rPr>
        <w:rFonts w:hint="default"/>
        <w:position w:val="0"/>
      </w:rPr>
    </w:lvl>
    <w:lvl w:ilvl="1">
      <w:numFmt w:val="bullet"/>
      <w:lvlText w:val="-"/>
      <w:lvlJc w:val="left"/>
      <w:pPr>
        <w:tabs>
          <w:tab w:val="num" w:pos="360"/>
        </w:tabs>
        <w:ind w:left="360" w:firstLine="360"/>
      </w:pPr>
      <w:rPr>
        <w:rFonts w:hint="default"/>
        <w:position w:val="0"/>
      </w:rPr>
    </w:lvl>
    <w:lvl w:ilvl="2">
      <w:start w:val="1"/>
      <w:numFmt w:val="bullet"/>
      <w:lvlText w:val=""/>
      <w:lvlJc w:val="left"/>
      <w:pPr>
        <w:tabs>
          <w:tab w:val="num" w:pos="1584"/>
        </w:tabs>
        <w:ind w:left="1584" w:firstLine="0"/>
      </w:pPr>
      <w:rPr>
        <w:rFonts w:hint="default"/>
        <w:position w:val="0"/>
      </w:rPr>
    </w:lvl>
    <w:lvl w:ilvl="3">
      <w:start w:val="1"/>
      <w:numFmt w:val="bullet"/>
      <w:lvlText w:val=""/>
      <w:lvlJc w:val="left"/>
      <w:pPr>
        <w:tabs>
          <w:tab w:val="num" w:pos="2304"/>
        </w:tabs>
        <w:ind w:left="2304" w:firstLine="0"/>
      </w:pPr>
      <w:rPr>
        <w:rFonts w:hint="default"/>
        <w:position w:val="0"/>
      </w:rPr>
    </w:lvl>
    <w:lvl w:ilvl="4">
      <w:start w:val="1"/>
      <w:numFmt w:val="bullet"/>
      <w:lvlText w:val=""/>
      <w:lvlJc w:val="left"/>
      <w:pPr>
        <w:tabs>
          <w:tab w:val="num" w:pos="3024"/>
        </w:tabs>
        <w:ind w:left="3024" w:firstLine="0"/>
      </w:pPr>
      <w:rPr>
        <w:rFonts w:hint="default"/>
        <w:position w:val="0"/>
      </w:rPr>
    </w:lvl>
    <w:lvl w:ilvl="5">
      <w:start w:val="1"/>
      <w:numFmt w:val="bullet"/>
      <w:lvlText w:val=""/>
      <w:lvlJc w:val="left"/>
      <w:pPr>
        <w:tabs>
          <w:tab w:val="num" w:pos="3744"/>
        </w:tabs>
        <w:ind w:left="3744" w:firstLine="0"/>
      </w:pPr>
      <w:rPr>
        <w:rFonts w:hint="default"/>
        <w:position w:val="0"/>
      </w:rPr>
    </w:lvl>
    <w:lvl w:ilvl="6">
      <w:start w:val="1"/>
      <w:numFmt w:val="bullet"/>
      <w:lvlText w:val=""/>
      <w:lvlJc w:val="left"/>
      <w:pPr>
        <w:tabs>
          <w:tab w:val="num" w:pos="4464"/>
        </w:tabs>
        <w:ind w:left="4464" w:firstLine="0"/>
      </w:pPr>
      <w:rPr>
        <w:rFonts w:hint="default"/>
        <w:position w:val="0"/>
      </w:rPr>
    </w:lvl>
    <w:lvl w:ilvl="7">
      <w:start w:val="1"/>
      <w:numFmt w:val="bullet"/>
      <w:lvlText w:val=""/>
      <w:lvlJc w:val="left"/>
      <w:pPr>
        <w:tabs>
          <w:tab w:val="num" w:pos="5184"/>
        </w:tabs>
        <w:ind w:left="5184" w:firstLine="0"/>
      </w:pPr>
      <w:rPr>
        <w:rFonts w:hint="default"/>
        <w:position w:val="0"/>
      </w:rPr>
    </w:lvl>
    <w:lvl w:ilvl="8">
      <w:start w:val="1"/>
      <w:numFmt w:val="bullet"/>
      <w:lvlText w:val=""/>
      <w:lvlJc w:val="left"/>
      <w:pPr>
        <w:tabs>
          <w:tab w:val="num" w:pos="5904"/>
        </w:tabs>
        <w:ind w:left="5904" w:firstLine="0"/>
      </w:pPr>
      <w:rPr>
        <w:rFonts w:hint="default"/>
        <w:position w:val="0"/>
      </w:rPr>
    </w:lvl>
  </w:abstractNum>
  <w:abstractNum w:abstractNumId="8">
    <w:nsid w:val="51072F65"/>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9">
    <w:nsid w:val="533265A5"/>
    <w:multiLevelType w:val="multilevel"/>
    <w:tmpl w:val="894EE875"/>
    <w:lvl w:ilvl="0">
      <w:numFmt w:val="bullet"/>
      <w:lvlText w:val="•"/>
      <w:lvlJc w:val="left"/>
      <w:pPr>
        <w:tabs>
          <w:tab w:val="num" w:pos="360"/>
        </w:tabs>
        <w:ind w:left="360" w:firstLine="144"/>
      </w:pPr>
      <w:rPr>
        <w:rFonts w:hint="default"/>
        <w:position w:val="0"/>
      </w:rPr>
    </w:lvl>
    <w:lvl w:ilvl="1">
      <w:numFmt w:val="bullet"/>
      <w:lvlText w:val="-"/>
      <w:lvlJc w:val="left"/>
      <w:pPr>
        <w:tabs>
          <w:tab w:val="num" w:pos="360"/>
        </w:tabs>
        <w:ind w:left="360" w:firstLine="360"/>
      </w:pPr>
      <w:rPr>
        <w:rFonts w:hint="default"/>
        <w:position w:val="0"/>
      </w:rPr>
    </w:lvl>
    <w:lvl w:ilvl="2">
      <w:start w:val="1"/>
      <w:numFmt w:val="bullet"/>
      <w:lvlText w:val=""/>
      <w:lvlJc w:val="left"/>
      <w:pPr>
        <w:tabs>
          <w:tab w:val="num" w:pos="1584"/>
        </w:tabs>
        <w:ind w:left="1584" w:firstLine="0"/>
      </w:pPr>
      <w:rPr>
        <w:rFonts w:hint="default"/>
        <w:position w:val="0"/>
      </w:rPr>
    </w:lvl>
    <w:lvl w:ilvl="3">
      <w:start w:val="1"/>
      <w:numFmt w:val="bullet"/>
      <w:lvlText w:val=""/>
      <w:lvlJc w:val="left"/>
      <w:pPr>
        <w:tabs>
          <w:tab w:val="num" w:pos="2304"/>
        </w:tabs>
        <w:ind w:left="2304" w:firstLine="0"/>
      </w:pPr>
      <w:rPr>
        <w:rFonts w:hint="default"/>
        <w:position w:val="0"/>
      </w:rPr>
    </w:lvl>
    <w:lvl w:ilvl="4">
      <w:start w:val="1"/>
      <w:numFmt w:val="bullet"/>
      <w:lvlText w:val=""/>
      <w:lvlJc w:val="left"/>
      <w:pPr>
        <w:tabs>
          <w:tab w:val="num" w:pos="3024"/>
        </w:tabs>
        <w:ind w:left="3024" w:firstLine="0"/>
      </w:pPr>
      <w:rPr>
        <w:rFonts w:hint="default"/>
        <w:position w:val="0"/>
      </w:rPr>
    </w:lvl>
    <w:lvl w:ilvl="5">
      <w:start w:val="1"/>
      <w:numFmt w:val="bullet"/>
      <w:lvlText w:val=""/>
      <w:lvlJc w:val="left"/>
      <w:pPr>
        <w:tabs>
          <w:tab w:val="num" w:pos="3744"/>
        </w:tabs>
        <w:ind w:left="3744" w:firstLine="0"/>
      </w:pPr>
      <w:rPr>
        <w:rFonts w:hint="default"/>
        <w:position w:val="0"/>
      </w:rPr>
    </w:lvl>
    <w:lvl w:ilvl="6">
      <w:start w:val="1"/>
      <w:numFmt w:val="bullet"/>
      <w:lvlText w:val=""/>
      <w:lvlJc w:val="left"/>
      <w:pPr>
        <w:tabs>
          <w:tab w:val="num" w:pos="4464"/>
        </w:tabs>
        <w:ind w:left="4464" w:firstLine="0"/>
      </w:pPr>
      <w:rPr>
        <w:rFonts w:hint="default"/>
        <w:position w:val="0"/>
      </w:rPr>
    </w:lvl>
    <w:lvl w:ilvl="7">
      <w:start w:val="1"/>
      <w:numFmt w:val="bullet"/>
      <w:lvlText w:val=""/>
      <w:lvlJc w:val="left"/>
      <w:pPr>
        <w:tabs>
          <w:tab w:val="num" w:pos="5184"/>
        </w:tabs>
        <w:ind w:left="5184" w:firstLine="0"/>
      </w:pPr>
      <w:rPr>
        <w:rFonts w:hint="default"/>
        <w:position w:val="0"/>
      </w:rPr>
    </w:lvl>
    <w:lvl w:ilvl="8">
      <w:start w:val="1"/>
      <w:numFmt w:val="bullet"/>
      <w:lvlText w:val=""/>
      <w:lvlJc w:val="left"/>
      <w:pPr>
        <w:tabs>
          <w:tab w:val="num" w:pos="5904"/>
        </w:tabs>
        <w:ind w:left="5904" w:firstLine="0"/>
      </w:pPr>
      <w:rPr>
        <w:rFonts w:hint="default"/>
        <w:position w:val="0"/>
      </w:rPr>
    </w:lvl>
  </w:abstractNum>
  <w:abstractNum w:abstractNumId="10">
    <w:nsid w:val="53662C35"/>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1">
    <w:nsid w:val="59DD2C02"/>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2">
    <w:nsid w:val="64E04081"/>
    <w:multiLevelType w:val="hybridMultilevel"/>
    <w:tmpl w:val="BCE6541E"/>
    <w:lvl w:ilvl="0" w:tplc="A492E166">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nsid w:val="65D906B9"/>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4">
    <w:nsid w:val="7982331B"/>
    <w:multiLevelType w:val="multilevel"/>
    <w:tmpl w:val="894EE875"/>
    <w:lvl w:ilvl="0">
      <w:numFmt w:val="bullet"/>
      <w:lvlText w:val="•"/>
      <w:lvlJc w:val="left"/>
      <w:pPr>
        <w:tabs>
          <w:tab w:val="num" w:pos="216"/>
        </w:tabs>
        <w:ind w:left="216" w:firstLine="144"/>
      </w:pPr>
      <w:rPr>
        <w:rFonts w:hint="default"/>
        <w:position w:val="0"/>
      </w:rPr>
    </w:lvl>
    <w:lvl w:ilvl="1">
      <w:numFmt w:val="bullet"/>
      <w:lvlText w:val="-"/>
      <w:lvlJc w:val="left"/>
      <w:pPr>
        <w:tabs>
          <w:tab w:val="num" w:pos="216"/>
        </w:tabs>
        <w:ind w:left="216" w:firstLine="36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num w:numId="1">
    <w:abstractNumId w:val="1"/>
  </w:num>
  <w:num w:numId="2">
    <w:abstractNumId w:val="2"/>
  </w:num>
  <w:num w:numId="3">
    <w:abstractNumId w:val="3"/>
  </w:num>
  <w:num w:numId="4">
    <w:abstractNumId w:val="10"/>
  </w:num>
  <w:num w:numId="5">
    <w:abstractNumId w:val="7"/>
  </w:num>
  <w:num w:numId="6">
    <w:abstractNumId w:val="9"/>
  </w:num>
  <w:num w:numId="7">
    <w:abstractNumId w:val="6"/>
  </w:num>
  <w:num w:numId="8">
    <w:abstractNumId w:val="4"/>
  </w:num>
  <w:num w:numId="9">
    <w:abstractNumId w:val="13"/>
  </w:num>
  <w:num w:numId="10">
    <w:abstractNumId w:val="5"/>
  </w:num>
  <w:num w:numId="11">
    <w:abstractNumId w:val="11"/>
  </w:num>
  <w:num w:numId="12">
    <w:abstractNumId w:val="14"/>
  </w:num>
  <w:num w:numId="13">
    <w:abstractNumId w:val="8"/>
  </w:num>
  <w:num w:numId="14">
    <w:abstractNumId w:val="12"/>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2801"/>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FB20F8"/>
    <w:rsid w:val="000426E5"/>
    <w:rsid w:val="00052500"/>
    <w:rsid w:val="00053621"/>
    <w:rsid w:val="000E01A1"/>
    <w:rsid w:val="001109BB"/>
    <w:rsid w:val="00121165"/>
    <w:rsid w:val="00153FDE"/>
    <w:rsid w:val="001870C8"/>
    <w:rsid w:val="001A1073"/>
    <w:rsid w:val="001D21A9"/>
    <w:rsid w:val="001F0EEE"/>
    <w:rsid w:val="00307E5F"/>
    <w:rsid w:val="003435B7"/>
    <w:rsid w:val="00354241"/>
    <w:rsid w:val="00387B72"/>
    <w:rsid w:val="00504144"/>
    <w:rsid w:val="006A7E71"/>
    <w:rsid w:val="006E0825"/>
    <w:rsid w:val="006F46B2"/>
    <w:rsid w:val="00720D27"/>
    <w:rsid w:val="008D045F"/>
    <w:rsid w:val="009026FF"/>
    <w:rsid w:val="009D27E0"/>
    <w:rsid w:val="009E7CF2"/>
    <w:rsid w:val="00A12B9A"/>
    <w:rsid w:val="00A26813"/>
    <w:rsid w:val="00A37FA9"/>
    <w:rsid w:val="00A47BB0"/>
    <w:rsid w:val="00AD174F"/>
    <w:rsid w:val="00AF2F19"/>
    <w:rsid w:val="00B42E6A"/>
    <w:rsid w:val="00B47127"/>
    <w:rsid w:val="00B516A9"/>
    <w:rsid w:val="00B63129"/>
    <w:rsid w:val="00BD5DEA"/>
    <w:rsid w:val="00CF734A"/>
    <w:rsid w:val="00D1044C"/>
    <w:rsid w:val="00D47744"/>
    <w:rsid w:val="00D944E8"/>
    <w:rsid w:val="00DC0EB7"/>
    <w:rsid w:val="00DE7E3E"/>
    <w:rsid w:val="00E05EFC"/>
    <w:rsid w:val="00EE37B8"/>
    <w:rsid w:val="00F61291"/>
    <w:rsid w:val="00FB20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1109BB"/>
    <w:rPr>
      <w:rFonts w:eastAsia="ヒラギノ角ゴ Pro W3"/>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1109BB"/>
    <w:rPr>
      <w:rFonts w:eastAsia="ヒラギノ角ゴ Pro W3"/>
      <w:color w:val="000000"/>
    </w:rPr>
  </w:style>
  <w:style w:type="character" w:styleId="Hyperlink">
    <w:name w:val="Hyperlink"/>
    <w:locked/>
    <w:rsid w:val="00153FDE"/>
    <w:rPr>
      <w:color w:val="0000FF"/>
      <w:u w:val="single"/>
    </w:rPr>
  </w:style>
  <w:style w:type="paragraph" w:styleId="ColorfulList-Accent1">
    <w:name w:val="Colorful List Accent 1"/>
    <w:basedOn w:val="Normal"/>
    <w:uiPriority w:val="34"/>
    <w:qFormat/>
    <w:rsid w:val="001F0EEE"/>
    <w:pPr>
      <w:ind w:left="720"/>
      <w:contextualSpacing/>
    </w:pPr>
  </w:style>
  <w:style w:type="paragraph" w:styleId="Header">
    <w:name w:val="header"/>
    <w:basedOn w:val="Normal"/>
    <w:link w:val="HeaderChar"/>
    <w:locked/>
    <w:rsid w:val="006F46B2"/>
    <w:pPr>
      <w:tabs>
        <w:tab w:val="center" w:pos="4680"/>
        <w:tab w:val="right" w:pos="9360"/>
      </w:tabs>
    </w:pPr>
  </w:style>
  <w:style w:type="character" w:customStyle="1" w:styleId="HeaderChar">
    <w:name w:val="Header Char"/>
    <w:link w:val="Header"/>
    <w:rsid w:val="006F46B2"/>
    <w:rPr>
      <w:rFonts w:eastAsia="ヒラギノ角ゴ Pro W3"/>
      <w:color w:val="000000"/>
      <w:sz w:val="24"/>
      <w:szCs w:val="24"/>
    </w:rPr>
  </w:style>
  <w:style w:type="paragraph" w:styleId="Footer">
    <w:name w:val="footer"/>
    <w:basedOn w:val="Normal"/>
    <w:link w:val="FooterChar"/>
    <w:locked/>
    <w:rsid w:val="006F46B2"/>
    <w:pPr>
      <w:tabs>
        <w:tab w:val="center" w:pos="4680"/>
        <w:tab w:val="right" w:pos="9360"/>
      </w:tabs>
    </w:pPr>
  </w:style>
  <w:style w:type="character" w:customStyle="1" w:styleId="FooterChar">
    <w:name w:val="Footer Char"/>
    <w:link w:val="Footer"/>
    <w:rsid w:val="006F46B2"/>
    <w:rPr>
      <w:rFonts w:eastAsia="ヒラギノ角ゴ Pro W3"/>
      <w:color w:val="000000"/>
      <w:sz w:val="24"/>
      <w:szCs w:val="24"/>
    </w:rPr>
  </w:style>
</w:styles>
</file>

<file path=word/webSettings.xml><?xml version="1.0" encoding="utf-8"?>
<w:webSettings xmlns:r="http://schemas.openxmlformats.org/officeDocument/2006/relationships" xmlns:w="http://schemas.openxmlformats.org/wordprocessingml/2006/main">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may@lcisd.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2500</CharactersWithSpaces>
  <SharedDoc>false</SharedDoc>
  <HLinks>
    <vt:vector size="6" baseType="variant">
      <vt:variant>
        <vt:i4>6619191</vt:i4>
      </vt:variant>
      <vt:variant>
        <vt:i4>0</vt:i4>
      </vt:variant>
      <vt:variant>
        <vt:i4>0</vt:i4>
      </vt:variant>
      <vt:variant>
        <vt:i4>5</vt:i4>
      </vt:variant>
      <vt:variant>
        <vt:lpwstr>mailto:jmay@lcisd.org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dc:creator>
  <cp:keywords/>
  <cp:lastModifiedBy>Alex.Aldaco</cp:lastModifiedBy>
  <cp:revision>2</cp:revision>
  <cp:lastPrinted>2011-05-27T17:28:00Z</cp:lastPrinted>
  <dcterms:created xsi:type="dcterms:W3CDTF">2012-07-31T18:13:00Z</dcterms:created>
  <dcterms:modified xsi:type="dcterms:W3CDTF">2012-07-31T18:13:00Z</dcterms:modified>
</cp:coreProperties>
</file>